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7234ED" w:rsidRDefault="006A7C16" w:rsidP="007234ED">
      <w:pPr>
        <w:pStyle w:val="Standard"/>
        <w:rPr>
          <w:lang w:val="fr-FR"/>
        </w:rPr>
      </w:pPr>
      <w:bookmarkStart w:id="0" w:name="_GoBack"/>
      <w:bookmarkEnd w:id="0"/>
      <w:r>
        <w:rPr>
          <w:noProof/>
          <w:lang w:val="ca-ES" w:eastAsia="ca-ES" w:bidi="ar-SA"/>
        </w:rPr>
        <w:drawing>
          <wp:anchor distT="0" distB="0" distL="114935" distR="114935" simplePos="0" relativeHeight="251660800" behindDoc="0" locked="0" layoutInCell="1" allowOverlap="1">
            <wp:simplePos x="0" y="0"/>
            <wp:positionH relativeFrom="column">
              <wp:posOffset>5055870</wp:posOffset>
            </wp:positionH>
            <wp:positionV relativeFrom="paragraph">
              <wp:posOffset>1198245</wp:posOffset>
            </wp:positionV>
            <wp:extent cx="1374140" cy="607060"/>
            <wp:effectExtent l="0" t="0" r="0" b="2540"/>
            <wp:wrapSquare wrapText="bothSides"/>
            <wp:docPr id="14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6070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a-ES" w:eastAsia="ca-ES" w:bidi="ar-SA"/>
        </w:rPr>
        <w:drawing>
          <wp:anchor distT="0" distB="0" distL="0" distR="0" simplePos="0" relativeHeight="25166182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80010</wp:posOffset>
            </wp:positionV>
            <wp:extent cx="1080135" cy="1080135"/>
            <wp:effectExtent l="0" t="0" r="5715" b="5715"/>
            <wp:wrapSquare wrapText="largest"/>
            <wp:docPr id="1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a-ES" w:eastAsia="ca-ES" w:bidi="ar-SA"/>
        </w:rPr>
        <w:drawing>
          <wp:anchor distT="0" distB="720090" distL="114935" distR="114935" simplePos="0" relativeHeight="251653632" behindDoc="0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181610</wp:posOffset>
            </wp:positionV>
            <wp:extent cx="570230" cy="775970"/>
            <wp:effectExtent l="0" t="0" r="1270" b="5080"/>
            <wp:wrapTopAndBottom/>
            <wp:docPr id="1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7759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a-ES" w:eastAsia="ca-ES" w:bidi="ar-SA"/>
        </w:rPr>
        <w:drawing>
          <wp:anchor distT="0" distB="0" distL="114935" distR="114935" simplePos="0" relativeHeight="251654656" behindDoc="0" locked="0" layoutInCell="1" allowOverlap="1">
            <wp:simplePos x="0" y="0"/>
            <wp:positionH relativeFrom="column">
              <wp:posOffset>1857375</wp:posOffset>
            </wp:positionH>
            <wp:positionV relativeFrom="paragraph">
              <wp:posOffset>139065</wp:posOffset>
            </wp:positionV>
            <wp:extent cx="1141730" cy="818515"/>
            <wp:effectExtent l="0" t="0" r="1270" b="635"/>
            <wp:wrapSquare wrapText="bothSides"/>
            <wp:docPr id="1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8185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a-ES" w:eastAsia="ca-ES" w:bidi="ar-SA"/>
        </w:rPr>
        <w:drawing>
          <wp:anchor distT="0" distB="0" distL="114935" distR="114935" simplePos="0" relativeHeight="251655680" behindDoc="0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227330</wp:posOffset>
            </wp:positionV>
            <wp:extent cx="913130" cy="730250"/>
            <wp:effectExtent l="0" t="0" r="1270" b="0"/>
            <wp:wrapSquare wrapText="bothSides"/>
            <wp:docPr id="1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730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a-ES" w:eastAsia="ca-ES" w:bidi="ar-SA"/>
        </w:rPr>
        <w:drawing>
          <wp:anchor distT="0" distB="0" distL="114935" distR="114935" simplePos="0" relativeHeight="251656704" behindDoc="0" locked="0" layoutInCell="1" allowOverlap="1">
            <wp:simplePos x="0" y="0"/>
            <wp:positionH relativeFrom="column">
              <wp:posOffset>4486275</wp:posOffset>
            </wp:positionH>
            <wp:positionV relativeFrom="paragraph">
              <wp:posOffset>158750</wp:posOffset>
            </wp:positionV>
            <wp:extent cx="673100" cy="798830"/>
            <wp:effectExtent l="0" t="0" r="0" b="1270"/>
            <wp:wrapSquare wrapText="bothSides"/>
            <wp:docPr id="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7988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a-ES" w:eastAsia="ca-ES" w:bidi="ar-SA"/>
        </w:rPr>
        <w:drawing>
          <wp:anchor distT="0" distB="0" distL="114935" distR="114935" simplePos="0" relativeHeight="251657728" behindDoc="0" locked="0" layoutInCell="1" allowOverlap="1">
            <wp:simplePos x="0" y="0"/>
            <wp:positionH relativeFrom="column">
              <wp:posOffset>5219700</wp:posOffset>
            </wp:positionH>
            <wp:positionV relativeFrom="paragraph">
              <wp:posOffset>130175</wp:posOffset>
            </wp:positionV>
            <wp:extent cx="1170305" cy="827405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8274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4ED">
        <w:rPr>
          <w:lang w:val="fr-FR"/>
        </w:rPr>
        <w:cr/>
      </w:r>
    </w:p>
    <w:p w:rsidR="007234ED" w:rsidRDefault="006A7C16" w:rsidP="007234ED">
      <w:pPr>
        <w:pStyle w:val="Standard"/>
        <w:rPr>
          <w:lang w:val="fr-FR"/>
        </w:rPr>
      </w:pPr>
      <w:r>
        <w:rPr>
          <w:noProof/>
          <w:lang w:val="ca-ES" w:eastAsia="ca-ES" w:bidi="ar-SA"/>
        </w:rPr>
        <w:drawing>
          <wp:anchor distT="0" distB="0" distL="114935" distR="114935" simplePos="0" relativeHeight="251659776" behindDoc="0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-481330</wp:posOffset>
            </wp:positionV>
            <wp:extent cx="732155" cy="732155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55" cy="7321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a-ES" w:eastAsia="ca-ES" w:bidi="ar-SA"/>
        </w:rPr>
        <w:drawing>
          <wp:anchor distT="0" distB="0" distL="114935" distR="114935" simplePos="0" relativeHeight="251658752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-362585</wp:posOffset>
            </wp:positionV>
            <wp:extent cx="2170430" cy="579755"/>
            <wp:effectExtent l="0" t="0" r="127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5797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4ED" w:rsidRDefault="007234ED" w:rsidP="007234ED">
      <w:pPr>
        <w:pStyle w:val="Standard"/>
        <w:rPr>
          <w:rFonts w:ascii="Verdana" w:hAnsi="Verdana" w:cs="Verdana"/>
          <w:b/>
          <w:bCs/>
          <w:sz w:val="48"/>
          <w:szCs w:val="40"/>
          <w:u w:val="single"/>
          <w:lang w:val="ca-ES"/>
        </w:rPr>
      </w:pPr>
    </w:p>
    <w:p w:rsidR="007234ED" w:rsidRPr="00644138" w:rsidRDefault="007234ED" w:rsidP="007234ED">
      <w:pPr>
        <w:pStyle w:val="Standard"/>
        <w:jc w:val="center"/>
        <w:rPr>
          <w:rFonts w:asciiTheme="minorHAnsi" w:hAnsiTheme="minorHAnsi" w:cs="Verdana"/>
          <w:b/>
          <w:bCs/>
          <w:sz w:val="44"/>
          <w:szCs w:val="40"/>
          <w:u w:val="single"/>
          <w:lang w:val="ca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44138">
        <w:rPr>
          <w:rFonts w:asciiTheme="minorHAnsi" w:hAnsiTheme="minorHAnsi" w:cs="Verdana"/>
          <w:b/>
          <w:bCs/>
          <w:sz w:val="52"/>
          <w:szCs w:val="40"/>
          <w:u w:val="single"/>
          <w:lang w:val="ca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DEURES D’ESTIU 6è</w:t>
      </w:r>
    </w:p>
    <w:p w:rsidR="007234ED" w:rsidRDefault="007234ED" w:rsidP="006D1547">
      <w:pPr>
        <w:pStyle w:val="Standard"/>
        <w:rPr>
          <w:rFonts w:ascii="Verdana" w:hAnsi="Verdana" w:cs="Verdana"/>
          <w:sz w:val="40"/>
          <w:szCs w:val="40"/>
          <w:lang w:val="ca-ES"/>
        </w:rPr>
      </w:pPr>
    </w:p>
    <w:p w:rsidR="00D67787" w:rsidRPr="003D7D11" w:rsidRDefault="00D67787" w:rsidP="003D7D11">
      <w:pPr>
        <w:pStyle w:val="Standard"/>
        <w:spacing w:after="240" w:line="276" w:lineRule="auto"/>
        <w:jc w:val="both"/>
        <w:rPr>
          <w:rFonts w:ascii="Verdana" w:hAnsi="Verdana" w:cs="Verdana"/>
          <w:sz w:val="22"/>
          <w:szCs w:val="22"/>
          <w:lang w:val="ca-ES"/>
        </w:rPr>
      </w:pPr>
      <w:r w:rsidRPr="003D7D11">
        <w:rPr>
          <w:rFonts w:ascii="Verdana" w:hAnsi="Verdana" w:cs="Verdana"/>
          <w:sz w:val="22"/>
          <w:szCs w:val="22"/>
          <w:lang w:val="ca-ES"/>
        </w:rPr>
        <w:t>Ja saps</w:t>
      </w:r>
      <w:r w:rsidR="006F6800" w:rsidRPr="003D7D11">
        <w:rPr>
          <w:rFonts w:ascii="Verdana" w:hAnsi="Verdana" w:cs="Verdana"/>
          <w:sz w:val="22"/>
          <w:szCs w:val="22"/>
          <w:lang w:val="ca-ES"/>
        </w:rPr>
        <w:t xml:space="preserve"> que les vacances d'estiu són molt llargues i hauries de treballar una mica per tal de </w:t>
      </w:r>
      <w:r w:rsidR="00AA6D3F">
        <w:rPr>
          <w:rFonts w:ascii="Verdana" w:hAnsi="Verdana" w:cs="Verdana"/>
          <w:sz w:val="22"/>
          <w:szCs w:val="22"/>
          <w:lang w:val="ca-ES"/>
        </w:rPr>
        <w:t>consolidar</w:t>
      </w:r>
      <w:r w:rsidR="006F6800" w:rsidRPr="003D7D11">
        <w:rPr>
          <w:rFonts w:ascii="Verdana" w:hAnsi="Verdana" w:cs="Verdana"/>
          <w:sz w:val="22"/>
          <w:szCs w:val="22"/>
          <w:lang w:val="ca-ES"/>
        </w:rPr>
        <w:t xml:space="preserve"> els aprenentatges re</w:t>
      </w:r>
      <w:r w:rsidRPr="003D7D11">
        <w:rPr>
          <w:rFonts w:ascii="Verdana" w:hAnsi="Verdana" w:cs="Verdana"/>
          <w:sz w:val="22"/>
          <w:szCs w:val="22"/>
          <w:lang w:val="ca-ES"/>
        </w:rPr>
        <w:t xml:space="preserve">alitzats al llarg d'aquest curs. </w:t>
      </w:r>
    </w:p>
    <w:p w:rsidR="006D1547" w:rsidRPr="003D7D11" w:rsidRDefault="00D67787" w:rsidP="003D7D11">
      <w:pPr>
        <w:pStyle w:val="Standard"/>
        <w:spacing w:line="276" w:lineRule="auto"/>
        <w:jc w:val="both"/>
        <w:rPr>
          <w:rFonts w:ascii="Verdana" w:hAnsi="Verdana" w:cs="Verdana"/>
          <w:sz w:val="22"/>
          <w:szCs w:val="22"/>
          <w:lang w:val="ca-ES"/>
        </w:rPr>
      </w:pPr>
      <w:r w:rsidRPr="003D7D11">
        <w:rPr>
          <w:rFonts w:ascii="Verdana" w:hAnsi="Verdana" w:cs="Verdana"/>
          <w:sz w:val="22"/>
          <w:szCs w:val="22"/>
          <w:lang w:val="ca-ES"/>
        </w:rPr>
        <w:t>Per ajudar-te en aquest objectiu</w:t>
      </w:r>
      <w:r w:rsidR="00AA6D3F">
        <w:rPr>
          <w:rFonts w:ascii="Verdana" w:hAnsi="Verdana" w:cs="Verdana"/>
          <w:sz w:val="22"/>
          <w:szCs w:val="22"/>
          <w:lang w:val="ca-ES"/>
        </w:rPr>
        <w:t>,</w:t>
      </w:r>
      <w:r w:rsidRPr="003D7D11">
        <w:rPr>
          <w:rFonts w:ascii="Verdana" w:hAnsi="Verdana" w:cs="Verdana"/>
          <w:sz w:val="22"/>
          <w:szCs w:val="22"/>
          <w:lang w:val="ca-ES"/>
        </w:rPr>
        <w:t xml:space="preserve"> e</w:t>
      </w:r>
      <w:r w:rsidR="007234ED" w:rsidRPr="003D7D11">
        <w:rPr>
          <w:rFonts w:ascii="Verdana" w:hAnsi="Verdana" w:cs="Verdana"/>
          <w:sz w:val="22"/>
          <w:szCs w:val="22"/>
          <w:lang w:val="ca-ES"/>
        </w:rPr>
        <w:t xml:space="preserve">ls centres públics de Premià de Dalt i Premià de Mar </w:t>
      </w:r>
      <w:r w:rsidR="006D1547" w:rsidRPr="003D7D11">
        <w:rPr>
          <w:rFonts w:ascii="Verdana" w:hAnsi="Verdana" w:cs="Verdana"/>
          <w:sz w:val="22"/>
          <w:szCs w:val="22"/>
          <w:lang w:val="ca-ES"/>
        </w:rPr>
        <w:t xml:space="preserve">hem acordat quins són els </w:t>
      </w:r>
      <w:r w:rsidRPr="003D7D11">
        <w:rPr>
          <w:rFonts w:ascii="Verdana" w:hAnsi="Verdana" w:cs="Verdana"/>
          <w:sz w:val="22"/>
          <w:szCs w:val="22"/>
          <w:lang w:val="ca-ES"/>
        </w:rPr>
        <w:t xml:space="preserve">teus </w:t>
      </w:r>
      <w:r w:rsidR="006D1547" w:rsidRPr="003D7D11">
        <w:rPr>
          <w:rFonts w:ascii="Verdana" w:hAnsi="Verdana" w:cs="Verdana"/>
          <w:sz w:val="22"/>
          <w:szCs w:val="22"/>
          <w:lang w:val="ca-ES"/>
        </w:rPr>
        <w:t xml:space="preserve">deures </w:t>
      </w:r>
      <w:r w:rsidR="007234ED" w:rsidRPr="003D7D11">
        <w:rPr>
          <w:rFonts w:ascii="Verdana" w:hAnsi="Verdana" w:cs="Verdana"/>
          <w:sz w:val="22"/>
          <w:szCs w:val="22"/>
          <w:lang w:val="ca-ES"/>
        </w:rPr>
        <w:t>d'estiu</w:t>
      </w:r>
      <w:r w:rsidR="006D1547" w:rsidRPr="003D7D11">
        <w:rPr>
          <w:rFonts w:ascii="Verdana" w:hAnsi="Verdana" w:cs="Verdana"/>
          <w:sz w:val="22"/>
          <w:szCs w:val="22"/>
          <w:lang w:val="ca-ES"/>
        </w:rPr>
        <w:t>.</w:t>
      </w:r>
    </w:p>
    <w:p w:rsidR="00D67787" w:rsidRDefault="00D67787" w:rsidP="00D67787">
      <w:pPr>
        <w:pStyle w:val="Standard"/>
        <w:jc w:val="both"/>
        <w:rPr>
          <w:rFonts w:ascii="Verdana" w:hAnsi="Verdana" w:cs="Verdana"/>
          <w:lang w:val="ca-ES"/>
        </w:rPr>
      </w:pPr>
    </w:p>
    <w:p w:rsidR="006D1547" w:rsidRPr="00D67787" w:rsidRDefault="0094100B" w:rsidP="006D1547">
      <w:pPr>
        <w:pStyle w:val="Standard"/>
        <w:spacing w:after="240"/>
        <w:jc w:val="both"/>
        <w:rPr>
          <w:rFonts w:ascii="Verdana" w:hAnsi="Verdana" w:cs="Verdana"/>
          <w:b/>
          <w:i/>
          <w:u w:val="single"/>
          <w:lang w:val="ca-ES"/>
        </w:rPr>
      </w:pPr>
      <w:r>
        <w:rPr>
          <w:rFonts w:ascii="Verdana" w:hAnsi="Verdana" w:cs="Verdana"/>
          <w:b/>
          <w:i/>
          <w:u w:val="single"/>
          <w:lang w:val="ca-ES"/>
        </w:rPr>
        <w:t>Activitats</w:t>
      </w:r>
      <w:r w:rsidR="006D1547" w:rsidRPr="00D67787">
        <w:rPr>
          <w:rFonts w:ascii="Verdana" w:hAnsi="Verdana" w:cs="Verdana"/>
          <w:b/>
          <w:i/>
          <w:u w:val="single"/>
          <w:lang w:val="ca-ES"/>
        </w:rPr>
        <w:t xml:space="preserve"> obligatòries</w:t>
      </w:r>
    </w:p>
    <w:p w:rsidR="006D1547" w:rsidRPr="003D7D11" w:rsidRDefault="006D1547" w:rsidP="006D1547">
      <w:pPr>
        <w:pStyle w:val="Standard"/>
        <w:numPr>
          <w:ilvl w:val="0"/>
          <w:numId w:val="6"/>
        </w:numPr>
        <w:spacing w:after="240"/>
        <w:jc w:val="both"/>
        <w:rPr>
          <w:rFonts w:ascii="Verdana" w:hAnsi="Verdana" w:cs="Verdana"/>
          <w:sz w:val="22"/>
          <w:szCs w:val="22"/>
          <w:lang w:val="ca-ES"/>
        </w:rPr>
      </w:pPr>
      <w:r w:rsidRPr="003D7D11">
        <w:rPr>
          <w:rFonts w:ascii="Verdana" w:hAnsi="Verdana" w:cs="Verdana"/>
          <w:sz w:val="22"/>
          <w:szCs w:val="22"/>
          <w:lang w:val="ca-ES"/>
        </w:rPr>
        <w:t>Presentació personal: aquesta s’haurà de fer en anglès, castellà i catal</w:t>
      </w:r>
      <w:r w:rsidR="00D67787" w:rsidRPr="003D7D11">
        <w:rPr>
          <w:rFonts w:ascii="Verdana" w:hAnsi="Verdana" w:cs="Verdana"/>
          <w:sz w:val="22"/>
          <w:szCs w:val="22"/>
          <w:lang w:val="ca-ES"/>
        </w:rPr>
        <w:t>à.</w:t>
      </w:r>
    </w:p>
    <w:p w:rsidR="004158EE" w:rsidRPr="003D7D11" w:rsidRDefault="004158EE" w:rsidP="004158EE">
      <w:pPr>
        <w:pStyle w:val="Standard"/>
        <w:numPr>
          <w:ilvl w:val="0"/>
          <w:numId w:val="6"/>
        </w:numPr>
        <w:spacing w:after="240"/>
        <w:jc w:val="both"/>
        <w:rPr>
          <w:rFonts w:ascii="Verdana" w:hAnsi="Verdana" w:cs="Verdana"/>
          <w:sz w:val="22"/>
          <w:szCs w:val="22"/>
          <w:lang w:val="ca-ES"/>
        </w:rPr>
      </w:pPr>
      <w:r w:rsidRPr="003D7D11">
        <w:rPr>
          <w:rFonts w:ascii="Verdana" w:hAnsi="Verdana" w:cs="Verdana"/>
          <w:sz w:val="22"/>
          <w:szCs w:val="22"/>
          <w:lang w:val="ca-ES"/>
        </w:rPr>
        <w:t xml:space="preserve">Lectura de dos llibres: un en català i un altre en castellà. La seva valoració la inclouràs dins de la </w:t>
      </w:r>
      <w:r w:rsidRPr="003D7D11">
        <w:rPr>
          <w:rFonts w:ascii="Verdana" w:hAnsi="Verdana" w:cs="Verdana"/>
          <w:i/>
          <w:sz w:val="22"/>
          <w:szCs w:val="22"/>
          <w:lang w:val="ca-ES"/>
        </w:rPr>
        <w:t>Presentació personal.</w:t>
      </w:r>
    </w:p>
    <w:p w:rsidR="00D67787" w:rsidRPr="003D7D11" w:rsidRDefault="006D1547" w:rsidP="00D67787">
      <w:pPr>
        <w:pStyle w:val="Standard"/>
        <w:numPr>
          <w:ilvl w:val="0"/>
          <w:numId w:val="6"/>
        </w:numPr>
        <w:spacing w:after="240"/>
        <w:jc w:val="both"/>
        <w:rPr>
          <w:rFonts w:ascii="Verdana" w:hAnsi="Verdana" w:cs="Verdana"/>
          <w:sz w:val="22"/>
          <w:szCs w:val="22"/>
          <w:lang w:val="ca-ES"/>
        </w:rPr>
      </w:pPr>
      <w:r w:rsidRPr="003D7D11">
        <w:rPr>
          <w:rFonts w:ascii="Verdana" w:hAnsi="Verdana" w:cs="Verdana"/>
          <w:sz w:val="22"/>
          <w:szCs w:val="22"/>
          <w:lang w:val="ca-ES"/>
        </w:rPr>
        <w:t>Matemàtiques: dues activitats</w:t>
      </w:r>
      <w:r w:rsidR="00D67787" w:rsidRPr="003D7D11">
        <w:rPr>
          <w:rFonts w:ascii="Verdana" w:hAnsi="Verdana" w:cs="Verdana"/>
          <w:sz w:val="22"/>
          <w:szCs w:val="22"/>
          <w:lang w:val="ca-ES"/>
        </w:rPr>
        <w:t>.</w:t>
      </w:r>
    </w:p>
    <w:p w:rsidR="006D1547" w:rsidRPr="003D7D11" w:rsidRDefault="006D1547" w:rsidP="009059A9">
      <w:pPr>
        <w:pStyle w:val="Standard"/>
        <w:spacing w:after="240" w:line="276" w:lineRule="auto"/>
        <w:jc w:val="both"/>
        <w:rPr>
          <w:rFonts w:ascii="Verdana" w:hAnsi="Verdana" w:cs="Verdana"/>
          <w:sz w:val="22"/>
          <w:szCs w:val="22"/>
          <w:lang w:val="ca-ES"/>
        </w:rPr>
      </w:pPr>
      <w:r w:rsidRPr="003D7D11">
        <w:rPr>
          <w:rFonts w:ascii="Verdana" w:hAnsi="Verdana" w:cs="Verdana"/>
          <w:sz w:val="22"/>
          <w:szCs w:val="22"/>
          <w:lang w:val="ca-ES"/>
        </w:rPr>
        <w:t xml:space="preserve">Aquestes activitats les hauràs de lliurar al teu tutor/a de l’Institut el primer dia de classe. Ell/a les revisarà i farà constar </w:t>
      </w:r>
      <w:r w:rsidR="00AA6D3F">
        <w:rPr>
          <w:rFonts w:ascii="Verdana" w:hAnsi="Verdana" w:cs="Verdana"/>
          <w:sz w:val="22"/>
          <w:szCs w:val="22"/>
          <w:lang w:val="ca-ES"/>
        </w:rPr>
        <w:t>la seva valoració a la teva pre</w:t>
      </w:r>
      <w:r w:rsidRPr="003D7D11">
        <w:rPr>
          <w:rFonts w:ascii="Verdana" w:hAnsi="Verdana" w:cs="Verdana"/>
          <w:sz w:val="22"/>
          <w:szCs w:val="22"/>
          <w:lang w:val="ca-ES"/>
        </w:rPr>
        <w:t xml:space="preserve">avaluació </w:t>
      </w:r>
      <w:r w:rsidR="006F6800" w:rsidRPr="003D7D11">
        <w:rPr>
          <w:rFonts w:ascii="Verdana" w:hAnsi="Verdana" w:cs="Verdana"/>
          <w:sz w:val="22"/>
          <w:szCs w:val="22"/>
          <w:lang w:val="ca-ES"/>
        </w:rPr>
        <w:t>del primer trimestre</w:t>
      </w:r>
      <w:r w:rsidRPr="003D7D11">
        <w:rPr>
          <w:rFonts w:ascii="Verdana" w:hAnsi="Verdana" w:cs="Verdana"/>
          <w:sz w:val="22"/>
          <w:szCs w:val="22"/>
          <w:lang w:val="ca-ES"/>
        </w:rPr>
        <w:t>.</w:t>
      </w:r>
    </w:p>
    <w:p w:rsidR="007234ED" w:rsidRPr="003D7D11" w:rsidRDefault="006D1547" w:rsidP="009059A9">
      <w:pPr>
        <w:pStyle w:val="Standard"/>
        <w:spacing w:line="276" w:lineRule="auto"/>
        <w:jc w:val="both"/>
        <w:rPr>
          <w:rFonts w:ascii="Verdana" w:hAnsi="Verdana" w:cs="Verdana"/>
          <w:sz w:val="22"/>
          <w:szCs w:val="22"/>
          <w:lang w:val="ca-ES"/>
        </w:rPr>
      </w:pPr>
      <w:r w:rsidRPr="003D7D11">
        <w:rPr>
          <w:rFonts w:ascii="Verdana" w:hAnsi="Verdana" w:cs="Verdana"/>
          <w:sz w:val="22"/>
          <w:szCs w:val="22"/>
          <w:lang w:val="ca-ES"/>
        </w:rPr>
        <w:t xml:space="preserve">El teu tutor/a </w:t>
      </w:r>
      <w:r w:rsidR="007234ED" w:rsidRPr="003D7D11">
        <w:rPr>
          <w:rFonts w:ascii="Verdana" w:hAnsi="Verdana" w:cs="Verdana"/>
          <w:sz w:val="22"/>
          <w:szCs w:val="22"/>
          <w:lang w:val="ca-ES"/>
        </w:rPr>
        <w:t xml:space="preserve">tindrà en compte que </w:t>
      </w:r>
      <w:r w:rsidR="006F6800" w:rsidRPr="003D7D11">
        <w:rPr>
          <w:rFonts w:ascii="Verdana" w:hAnsi="Verdana" w:cs="Verdana"/>
          <w:sz w:val="22"/>
          <w:szCs w:val="22"/>
          <w:lang w:val="ca-ES"/>
        </w:rPr>
        <w:t>presentis aquestes activitats</w:t>
      </w:r>
      <w:r w:rsidR="007234ED" w:rsidRPr="003D7D11">
        <w:rPr>
          <w:rFonts w:ascii="Verdana" w:hAnsi="Verdana" w:cs="Verdana"/>
          <w:sz w:val="22"/>
          <w:szCs w:val="22"/>
          <w:lang w:val="ca-ES"/>
        </w:rPr>
        <w:t>, que estiguin complet</w:t>
      </w:r>
      <w:r w:rsidR="006F6800" w:rsidRPr="003D7D11">
        <w:rPr>
          <w:rFonts w:ascii="Verdana" w:hAnsi="Verdana" w:cs="Verdana"/>
          <w:sz w:val="22"/>
          <w:szCs w:val="22"/>
          <w:lang w:val="ca-ES"/>
        </w:rPr>
        <w:t>e</w:t>
      </w:r>
      <w:r w:rsidR="007234ED" w:rsidRPr="003D7D11">
        <w:rPr>
          <w:rFonts w:ascii="Verdana" w:hAnsi="Verdana" w:cs="Verdana"/>
          <w:sz w:val="22"/>
          <w:szCs w:val="22"/>
          <w:lang w:val="ca-ES"/>
        </w:rPr>
        <w:t xml:space="preserve">s i amb bona presentació. </w:t>
      </w:r>
    </w:p>
    <w:p w:rsidR="007234ED" w:rsidRPr="003D7D11" w:rsidRDefault="007234ED">
      <w:pPr>
        <w:pStyle w:val="Standard"/>
        <w:jc w:val="both"/>
        <w:rPr>
          <w:rFonts w:ascii="Verdana" w:hAnsi="Verdana" w:cs="Verdana"/>
          <w:sz w:val="22"/>
          <w:szCs w:val="22"/>
          <w:lang w:val="ca-ES"/>
        </w:rPr>
      </w:pPr>
    </w:p>
    <w:p w:rsidR="007234ED" w:rsidRPr="003D7D11" w:rsidRDefault="007234ED">
      <w:pPr>
        <w:pStyle w:val="Standard"/>
        <w:jc w:val="both"/>
        <w:rPr>
          <w:rFonts w:ascii="Verdana" w:hAnsi="Verdana" w:cs="Verdana"/>
          <w:b/>
          <w:bCs/>
          <w:sz w:val="22"/>
          <w:szCs w:val="22"/>
          <w:lang w:val="ca-ES"/>
        </w:rPr>
      </w:pPr>
    </w:p>
    <w:p w:rsidR="006F6800" w:rsidRPr="003D7D11" w:rsidRDefault="0094100B">
      <w:pPr>
        <w:pStyle w:val="Standard"/>
        <w:jc w:val="both"/>
        <w:rPr>
          <w:rFonts w:ascii="Verdana" w:hAnsi="Verdana" w:cs="Verdana"/>
          <w:b/>
          <w:bCs/>
          <w:i/>
          <w:sz w:val="22"/>
          <w:szCs w:val="22"/>
          <w:u w:val="single"/>
          <w:lang w:val="ca-ES"/>
        </w:rPr>
      </w:pPr>
      <w:r w:rsidRPr="003D7D11">
        <w:rPr>
          <w:rFonts w:ascii="Verdana" w:hAnsi="Verdana" w:cs="Verdana"/>
          <w:b/>
          <w:bCs/>
          <w:i/>
          <w:sz w:val="22"/>
          <w:szCs w:val="22"/>
          <w:u w:val="single"/>
          <w:lang w:val="ca-ES"/>
        </w:rPr>
        <w:t>Activitats</w:t>
      </w:r>
      <w:r w:rsidR="006F6800" w:rsidRPr="003D7D11">
        <w:rPr>
          <w:rFonts w:ascii="Verdana" w:hAnsi="Verdana" w:cs="Verdana"/>
          <w:b/>
          <w:bCs/>
          <w:i/>
          <w:sz w:val="22"/>
          <w:szCs w:val="22"/>
          <w:u w:val="single"/>
          <w:lang w:val="ca-ES"/>
        </w:rPr>
        <w:t xml:space="preserve"> d’ampliació</w:t>
      </w:r>
    </w:p>
    <w:p w:rsidR="006F6800" w:rsidRPr="003D7D11" w:rsidRDefault="006F6800">
      <w:pPr>
        <w:pStyle w:val="Standard"/>
        <w:jc w:val="both"/>
        <w:rPr>
          <w:rFonts w:ascii="Verdana" w:hAnsi="Verdana" w:cs="Verdana"/>
          <w:bCs/>
          <w:sz w:val="22"/>
          <w:szCs w:val="22"/>
          <w:u w:val="single"/>
          <w:lang w:val="ca-ES"/>
        </w:rPr>
      </w:pPr>
    </w:p>
    <w:p w:rsidR="006F6800" w:rsidRPr="003D7D11" w:rsidRDefault="006F6800" w:rsidP="009059A9">
      <w:pPr>
        <w:pStyle w:val="Standard"/>
        <w:spacing w:line="276" w:lineRule="auto"/>
        <w:jc w:val="both"/>
        <w:rPr>
          <w:rFonts w:ascii="Verdana" w:hAnsi="Verdana" w:cs="Verdana"/>
          <w:bCs/>
          <w:sz w:val="22"/>
          <w:szCs w:val="22"/>
          <w:lang w:val="ca-ES"/>
        </w:rPr>
      </w:pPr>
      <w:r w:rsidRPr="003D7D11">
        <w:rPr>
          <w:rFonts w:ascii="Verdana" w:hAnsi="Verdana" w:cs="Verdana"/>
          <w:bCs/>
          <w:sz w:val="22"/>
          <w:szCs w:val="22"/>
          <w:lang w:val="ca-ES"/>
        </w:rPr>
        <w:t xml:space="preserve">Aquestes </w:t>
      </w:r>
      <w:r w:rsidR="00AA6D3F">
        <w:rPr>
          <w:rFonts w:ascii="Verdana" w:hAnsi="Verdana" w:cs="Verdana"/>
          <w:bCs/>
          <w:sz w:val="22"/>
          <w:szCs w:val="22"/>
          <w:lang w:val="ca-ES"/>
        </w:rPr>
        <w:t xml:space="preserve">activitats </w:t>
      </w:r>
      <w:r w:rsidRPr="003D7D11">
        <w:rPr>
          <w:rFonts w:ascii="Verdana" w:hAnsi="Verdana" w:cs="Verdana"/>
          <w:b/>
          <w:bCs/>
          <w:sz w:val="22"/>
          <w:szCs w:val="22"/>
          <w:lang w:val="ca-ES"/>
        </w:rPr>
        <w:t>no</w:t>
      </w:r>
      <w:r w:rsidRPr="003D7D11">
        <w:rPr>
          <w:rFonts w:ascii="Verdana" w:hAnsi="Verdana" w:cs="Verdana"/>
          <w:bCs/>
          <w:sz w:val="22"/>
          <w:szCs w:val="22"/>
          <w:lang w:val="ca-ES"/>
        </w:rPr>
        <w:t xml:space="preserve"> són obligatòries, </w:t>
      </w:r>
      <w:r w:rsidRPr="003D7D11">
        <w:rPr>
          <w:rFonts w:ascii="Verdana" w:hAnsi="Verdana" w:cs="Verdana"/>
          <w:b/>
          <w:bCs/>
          <w:sz w:val="22"/>
          <w:szCs w:val="22"/>
          <w:lang w:val="ca-ES"/>
        </w:rPr>
        <w:t>no</w:t>
      </w:r>
      <w:r w:rsidRPr="003D7D11">
        <w:rPr>
          <w:rFonts w:ascii="Verdana" w:hAnsi="Verdana" w:cs="Verdana"/>
          <w:bCs/>
          <w:sz w:val="22"/>
          <w:szCs w:val="22"/>
          <w:lang w:val="ca-ES"/>
        </w:rPr>
        <w:t xml:space="preserve"> les hauràs de lliurar a l’Institut però et poden ajudar a recordar conceptes trebal</w:t>
      </w:r>
      <w:r w:rsidR="00AA6D3F">
        <w:rPr>
          <w:rFonts w:ascii="Verdana" w:hAnsi="Verdana" w:cs="Verdana"/>
          <w:bCs/>
          <w:sz w:val="22"/>
          <w:szCs w:val="22"/>
          <w:lang w:val="ca-ES"/>
        </w:rPr>
        <w:t>lats durant el curs i començar</w:t>
      </w:r>
      <w:r w:rsidRPr="003D7D11">
        <w:rPr>
          <w:rFonts w:ascii="Verdana" w:hAnsi="Verdana" w:cs="Verdana"/>
          <w:bCs/>
          <w:sz w:val="22"/>
          <w:szCs w:val="22"/>
          <w:lang w:val="ca-ES"/>
        </w:rPr>
        <w:t xml:space="preserve"> 1r d’ESO amb bon peu.</w:t>
      </w:r>
    </w:p>
    <w:p w:rsidR="007234ED" w:rsidRPr="003D7D11" w:rsidRDefault="007234ED" w:rsidP="009059A9">
      <w:pPr>
        <w:pStyle w:val="Standard"/>
        <w:spacing w:line="276" w:lineRule="auto"/>
        <w:jc w:val="both"/>
        <w:rPr>
          <w:rFonts w:ascii="Verdana" w:hAnsi="Verdana" w:cs="Verdana"/>
          <w:sz w:val="22"/>
          <w:szCs w:val="22"/>
          <w:lang w:val="ca-ES"/>
        </w:rPr>
      </w:pPr>
    </w:p>
    <w:p w:rsidR="007234ED" w:rsidRPr="003D7D11" w:rsidRDefault="007234ED" w:rsidP="009059A9">
      <w:pPr>
        <w:pStyle w:val="Standard"/>
        <w:spacing w:line="276" w:lineRule="auto"/>
        <w:jc w:val="both"/>
        <w:rPr>
          <w:rFonts w:ascii="Verdana" w:hAnsi="Verdana" w:cs="Verdana"/>
          <w:sz w:val="22"/>
          <w:szCs w:val="22"/>
          <w:lang w:val="ca-ES"/>
        </w:rPr>
      </w:pPr>
    </w:p>
    <w:p w:rsidR="007234ED" w:rsidRPr="003D7D11" w:rsidRDefault="007234ED" w:rsidP="009059A9">
      <w:pPr>
        <w:pStyle w:val="Standard"/>
        <w:spacing w:line="276" w:lineRule="auto"/>
        <w:jc w:val="both"/>
        <w:rPr>
          <w:rFonts w:ascii="Verdana" w:hAnsi="Verdana" w:cs="Verdana"/>
          <w:sz w:val="22"/>
          <w:szCs w:val="22"/>
          <w:lang w:val="ca-ES"/>
        </w:rPr>
      </w:pPr>
    </w:p>
    <w:p w:rsidR="007234ED" w:rsidRPr="003D7D11" w:rsidRDefault="006F6800" w:rsidP="009059A9">
      <w:pPr>
        <w:pStyle w:val="Standard"/>
        <w:spacing w:line="276" w:lineRule="auto"/>
        <w:jc w:val="both"/>
        <w:rPr>
          <w:rFonts w:ascii="Verdana" w:hAnsi="Verdana" w:cs="Verdana"/>
          <w:sz w:val="22"/>
          <w:szCs w:val="22"/>
          <w:lang w:val="ca-ES"/>
        </w:rPr>
      </w:pPr>
      <w:r w:rsidRPr="003D7D11">
        <w:rPr>
          <w:rFonts w:ascii="Verdana" w:hAnsi="Verdana" w:cs="Verdana"/>
          <w:sz w:val="22"/>
          <w:szCs w:val="22"/>
          <w:lang w:val="ca-ES"/>
        </w:rPr>
        <w:t>Esperem que tinguis</w:t>
      </w:r>
      <w:r w:rsidR="007234ED" w:rsidRPr="003D7D11">
        <w:rPr>
          <w:rFonts w:ascii="Verdana" w:hAnsi="Verdana" w:cs="Verdana"/>
          <w:sz w:val="22"/>
          <w:szCs w:val="22"/>
          <w:lang w:val="ca-ES"/>
        </w:rPr>
        <w:t xml:space="preserve"> un molt bon estiu.</w:t>
      </w:r>
      <w:r w:rsidR="00752E26" w:rsidRPr="003D7D11">
        <w:rPr>
          <w:rFonts w:ascii="Verdana" w:hAnsi="Verdana" w:cs="Verdana"/>
          <w:sz w:val="22"/>
          <w:szCs w:val="22"/>
          <w:lang w:val="ca-ES"/>
        </w:rPr>
        <w:t xml:space="preserve"> </w:t>
      </w:r>
    </w:p>
    <w:p w:rsidR="009059A9" w:rsidRDefault="009059A9">
      <w:pPr>
        <w:widowControl/>
        <w:suppressAutoHyphens w:val="0"/>
        <w:textAlignment w:val="auto"/>
        <w:rPr>
          <w:rFonts w:asciiTheme="minorHAnsi" w:hAnsiTheme="minorHAnsi" w:cs="Verdana"/>
          <w:b/>
          <w:sz w:val="40"/>
          <w:szCs w:val="32"/>
          <w:u w:val="single"/>
        </w:rPr>
      </w:pPr>
      <w:r>
        <w:rPr>
          <w:rFonts w:asciiTheme="minorHAnsi" w:hAnsiTheme="minorHAnsi" w:cs="Verdana"/>
          <w:b/>
          <w:sz w:val="40"/>
          <w:szCs w:val="32"/>
          <w:u w:val="single"/>
        </w:rPr>
        <w:br w:type="page"/>
      </w:r>
    </w:p>
    <w:p w:rsidR="0094100B" w:rsidRPr="00644138" w:rsidRDefault="0094100B" w:rsidP="00CB4F51">
      <w:pPr>
        <w:pStyle w:val="Standard"/>
        <w:jc w:val="center"/>
        <w:rPr>
          <w:rFonts w:ascii="Verdana" w:hAnsi="Verdana" w:cs="Verdana"/>
          <w:b/>
          <w:sz w:val="32"/>
          <w:szCs w:val="32"/>
          <w:u w:val="single"/>
          <w:lang w:val="ca-ES"/>
        </w:rPr>
      </w:pPr>
      <w:r w:rsidRPr="00644138">
        <w:rPr>
          <w:rFonts w:ascii="Verdana" w:hAnsi="Verdana" w:cs="Verdana"/>
          <w:b/>
          <w:sz w:val="32"/>
          <w:szCs w:val="32"/>
          <w:u w:val="single"/>
          <w:lang w:val="ca-ES"/>
        </w:rPr>
        <w:lastRenderedPageBreak/>
        <w:t>ACTIVITATS OBLIGATÒRIES</w:t>
      </w:r>
    </w:p>
    <w:p w:rsidR="0094100B" w:rsidRPr="0094100B" w:rsidRDefault="0094100B" w:rsidP="0094100B">
      <w:pPr>
        <w:pStyle w:val="Standard"/>
        <w:rPr>
          <w:rFonts w:ascii="Verdana" w:hAnsi="Verdana" w:cs="Verdana"/>
          <w:b/>
          <w:sz w:val="16"/>
          <w:szCs w:val="16"/>
          <w:lang w:val="ca-ES"/>
        </w:rPr>
      </w:pPr>
    </w:p>
    <w:p w:rsidR="007234ED" w:rsidRPr="00887F73" w:rsidRDefault="007234ED" w:rsidP="007234ED">
      <w:pPr>
        <w:pStyle w:val="Standard"/>
        <w:numPr>
          <w:ilvl w:val="0"/>
          <w:numId w:val="4"/>
        </w:numPr>
        <w:rPr>
          <w:rFonts w:asciiTheme="minorHAnsi" w:hAnsiTheme="minorHAnsi" w:cs="Verdana"/>
          <w:b/>
          <w:sz w:val="16"/>
          <w:szCs w:val="16"/>
          <w:lang w:val="ca-ES"/>
        </w:rPr>
      </w:pPr>
      <w:r w:rsidRPr="00887F73">
        <w:rPr>
          <w:rFonts w:asciiTheme="minorHAnsi" w:hAnsiTheme="minorHAnsi" w:cs="Verdana"/>
          <w:b/>
          <w:sz w:val="32"/>
          <w:szCs w:val="32"/>
          <w:lang w:val="ca-ES"/>
        </w:rPr>
        <w:t>PRESENTACIÓ</w:t>
      </w:r>
      <w:r w:rsidR="00D67787" w:rsidRPr="00887F73">
        <w:rPr>
          <w:rFonts w:asciiTheme="minorHAnsi" w:hAnsiTheme="minorHAnsi" w:cs="Verdana"/>
          <w:b/>
          <w:sz w:val="32"/>
          <w:szCs w:val="32"/>
          <w:lang w:val="ca-ES"/>
        </w:rPr>
        <w:t xml:space="preserve"> PERSONAL</w:t>
      </w:r>
    </w:p>
    <w:p w:rsidR="007234ED" w:rsidRDefault="007234ED">
      <w:pPr>
        <w:pStyle w:val="Standard"/>
        <w:ind w:left="1080"/>
        <w:rPr>
          <w:rFonts w:ascii="Verdana" w:hAnsi="Verdana" w:cs="Verdana"/>
          <w:b/>
          <w:sz w:val="16"/>
          <w:szCs w:val="16"/>
          <w:lang w:val="ca-ES"/>
        </w:rPr>
      </w:pPr>
    </w:p>
    <w:p w:rsidR="000A1151" w:rsidRDefault="00D67787" w:rsidP="00871233">
      <w:pPr>
        <w:spacing w:after="240" w:line="276" w:lineRule="auto"/>
        <w:jc w:val="both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 xml:space="preserve">És el teu moment per </w:t>
      </w:r>
      <w:r w:rsidR="00C67297">
        <w:rPr>
          <w:rFonts w:ascii="Verdana" w:hAnsi="Verdana" w:cs="Verdana"/>
          <w:sz w:val="22"/>
          <w:szCs w:val="22"/>
        </w:rPr>
        <w:t xml:space="preserve">presentar-te al professorat que tindràs a l’Institut i explicar-li qui ets, quines són les teves aficions, parlar dels teus amics, de les teves vacances... </w:t>
      </w:r>
      <w:r w:rsidR="000A1151">
        <w:rPr>
          <w:rFonts w:ascii="Verdana" w:hAnsi="Verdana" w:cs="Verdana"/>
          <w:sz w:val="22"/>
          <w:szCs w:val="22"/>
        </w:rPr>
        <w:t xml:space="preserve">Pensa que no et coneixen i volen saber de tu. </w:t>
      </w:r>
    </w:p>
    <w:p w:rsidR="00C67297" w:rsidRDefault="00C67297" w:rsidP="00871233">
      <w:pPr>
        <w:spacing w:after="240" w:line="276" w:lineRule="auto"/>
        <w:jc w:val="both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Has de tenir en compte que has de lliurar un únic text.</w:t>
      </w:r>
      <w:r w:rsidR="0094100B">
        <w:rPr>
          <w:rFonts w:ascii="Verdana" w:hAnsi="Verdana" w:cs="Verdana"/>
          <w:sz w:val="22"/>
          <w:szCs w:val="22"/>
        </w:rPr>
        <w:t xml:space="preserve"> </w:t>
      </w:r>
      <w:r>
        <w:rPr>
          <w:rFonts w:ascii="Verdana" w:hAnsi="Verdana" w:cs="Verdana"/>
          <w:sz w:val="22"/>
          <w:szCs w:val="22"/>
        </w:rPr>
        <w:t>T’ho expliquem amb més detall:</w:t>
      </w:r>
    </w:p>
    <w:p w:rsidR="00C67297" w:rsidRPr="00B16F8E" w:rsidRDefault="00C67297" w:rsidP="00C67297">
      <w:pPr>
        <w:spacing w:after="240"/>
        <w:jc w:val="both"/>
        <w:rPr>
          <w:rFonts w:ascii="Verdana" w:hAnsi="Verdana" w:cs="Verdana"/>
          <w:b/>
          <w:i/>
          <w:sz w:val="22"/>
          <w:szCs w:val="22"/>
          <w:u w:val="single"/>
        </w:rPr>
      </w:pPr>
      <w:r w:rsidRPr="00B16F8E">
        <w:rPr>
          <w:rFonts w:ascii="Verdana" w:hAnsi="Verdana" w:cs="Verdana"/>
          <w:b/>
          <w:i/>
          <w:sz w:val="22"/>
          <w:szCs w:val="22"/>
          <w:u w:val="single"/>
        </w:rPr>
        <w:t>LLENGUA ANGLESA</w:t>
      </w:r>
    </w:p>
    <w:p w:rsidR="00C67297" w:rsidRDefault="00C67297">
      <w:pPr>
        <w:jc w:val="both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El teu escrit en aquesta llengua ha d’incloure les següents qüestions:</w:t>
      </w:r>
    </w:p>
    <w:p w:rsidR="00871233" w:rsidRDefault="00871233">
      <w:pPr>
        <w:jc w:val="both"/>
        <w:rPr>
          <w:rFonts w:ascii="Verdana" w:hAnsi="Verdana" w:cs="Verdana"/>
          <w:sz w:val="22"/>
          <w:szCs w:val="22"/>
        </w:rPr>
      </w:pPr>
    </w:p>
    <w:p w:rsidR="00C67297" w:rsidRDefault="00C67297" w:rsidP="00C67297">
      <w:pPr>
        <w:pStyle w:val="Prrafodelista"/>
        <w:numPr>
          <w:ilvl w:val="0"/>
          <w:numId w:val="7"/>
        </w:numPr>
        <w:jc w:val="both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Títol, nom i cognoms (inclou una foto teva).</w:t>
      </w:r>
    </w:p>
    <w:p w:rsidR="00C67297" w:rsidRDefault="00C67297" w:rsidP="00C67297">
      <w:pPr>
        <w:pStyle w:val="Prrafodelista"/>
        <w:numPr>
          <w:ilvl w:val="0"/>
          <w:numId w:val="7"/>
        </w:numPr>
        <w:jc w:val="both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On i quan vas néixer.</w:t>
      </w:r>
    </w:p>
    <w:p w:rsidR="00C67297" w:rsidRDefault="00C67297" w:rsidP="00C67297">
      <w:pPr>
        <w:pStyle w:val="Prrafodelista"/>
        <w:numPr>
          <w:ilvl w:val="0"/>
          <w:numId w:val="7"/>
        </w:numPr>
        <w:jc w:val="both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Quina ha estat la teva última escola.</w:t>
      </w:r>
    </w:p>
    <w:p w:rsidR="00C67297" w:rsidRDefault="00C67297" w:rsidP="00C67297">
      <w:pPr>
        <w:pStyle w:val="Prrafodelista"/>
        <w:numPr>
          <w:ilvl w:val="0"/>
          <w:numId w:val="7"/>
        </w:numPr>
        <w:jc w:val="both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Explica les teves aficions o coses que t’agradin fer.</w:t>
      </w:r>
    </w:p>
    <w:p w:rsidR="00C67297" w:rsidRPr="00C67297" w:rsidRDefault="00C67297" w:rsidP="00C67297">
      <w:pPr>
        <w:pStyle w:val="Prrafodelista"/>
        <w:numPr>
          <w:ilvl w:val="0"/>
          <w:numId w:val="7"/>
        </w:numPr>
        <w:jc w:val="both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Explica d’altres que no t’agradin tant.</w:t>
      </w:r>
    </w:p>
    <w:p w:rsidR="00871233" w:rsidRDefault="00871233" w:rsidP="00B16F8E">
      <w:pPr>
        <w:jc w:val="both"/>
        <w:rPr>
          <w:rFonts w:ascii="Verdana" w:hAnsi="Verdana" w:cs="Verdana"/>
          <w:i/>
          <w:sz w:val="22"/>
          <w:szCs w:val="22"/>
          <w:u w:val="single"/>
        </w:rPr>
      </w:pPr>
    </w:p>
    <w:p w:rsidR="00C67297" w:rsidRPr="00B16F8E" w:rsidRDefault="00C67297" w:rsidP="00C67297">
      <w:pPr>
        <w:spacing w:after="240"/>
        <w:jc w:val="both"/>
        <w:rPr>
          <w:rFonts w:ascii="Verdana" w:hAnsi="Verdana" w:cs="Verdana"/>
          <w:b/>
          <w:i/>
          <w:sz w:val="22"/>
          <w:szCs w:val="22"/>
          <w:u w:val="single"/>
        </w:rPr>
      </w:pPr>
      <w:r w:rsidRPr="00B16F8E">
        <w:rPr>
          <w:rFonts w:ascii="Verdana" w:hAnsi="Verdana" w:cs="Verdana"/>
          <w:b/>
          <w:i/>
          <w:sz w:val="22"/>
          <w:szCs w:val="22"/>
          <w:u w:val="single"/>
        </w:rPr>
        <w:t>LLENGUA CASTELLANA</w:t>
      </w:r>
    </w:p>
    <w:p w:rsidR="004158EE" w:rsidRPr="004158EE" w:rsidRDefault="004158EE" w:rsidP="004158EE">
      <w:pPr>
        <w:spacing w:after="240"/>
        <w:jc w:val="both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Ara en castellà, ens agradaria que ens expliquessis:</w:t>
      </w:r>
    </w:p>
    <w:p w:rsidR="00C67297" w:rsidRDefault="00C67297" w:rsidP="00C67297">
      <w:pPr>
        <w:pStyle w:val="Prrafodelista"/>
        <w:numPr>
          <w:ilvl w:val="0"/>
          <w:numId w:val="7"/>
        </w:numPr>
        <w:spacing w:after="240"/>
        <w:jc w:val="both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 xml:space="preserve">Com </w:t>
      </w:r>
      <w:r w:rsidR="004158EE">
        <w:rPr>
          <w:rFonts w:ascii="Verdana" w:hAnsi="Verdana" w:cs="Verdana"/>
          <w:sz w:val="22"/>
          <w:szCs w:val="22"/>
        </w:rPr>
        <w:t>és la teva</w:t>
      </w:r>
      <w:r>
        <w:rPr>
          <w:rFonts w:ascii="Verdana" w:hAnsi="Verdana" w:cs="Verdana"/>
          <w:sz w:val="22"/>
          <w:szCs w:val="22"/>
        </w:rPr>
        <w:t xml:space="preserve"> família.</w:t>
      </w:r>
    </w:p>
    <w:p w:rsidR="00C67297" w:rsidRDefault="00C67297" w:rsidP="00C67297">
      <w:pPr>
        <w:pStyle w:val="Prrafodelista"/>
        <w:numPr>
          <w:ilvl w:val="0"/>
          <w:numId w:val="7"/>
        </w:numPr>
        <w:spacing w:after="240"/>
        <w:jc w:val="both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Com són els teus amics i amigues.</w:t>
      </w:r>
    </w:p>
    <w:p w:rsidR="004158EE" w:rsidRDefault="00C67297" w:rsidP="004158EE">
      <w:pPr>
        <w:pStyle w:val="Prrafodelista"/>
        <w:numPr>
          <w:ilvl w:val="0"/>
          <w:numId w:val="7"/>
        </w:numPr>
        <w:spacing w:after="240"/>
        <w:jc w:val="both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A l</w:t>
      </w:r>
      <w:r w:rsidR="000A1151">
        <w:rPr>
          <w:rFonts w:ascii="Verdana" w:hAnsi="Verdana" w:cs="Verdana"/>
          <w:sz w:val="22"/>
          <w:szCs w:val="22"/>
        </w:rPr>
        <w:t xml:space="preserve">a teva </w:t>
      </w:r>
      <w:r w:rsidR="004158EE">
        <w:rPr>
          <w:rFonts w:ascii="Verdana" w:hAnsi="Verdana" w:cs="Verdana"/>
          <w:sz w:val="22"/>
          <w:szCs w:val="22"/>
        </w:rPr>
        <w:t>escola:</w:t>
      </w:r>
    </w:p>
    <w:p w:rsidR="004158EE" w:rsidRDefault="004158EE" w:rsidP="004158EE">
      <w:pPr>
        <w:pStyle w:val="Prrafodelista"/>
        <w:numPr>
          <w:ilvl w:val="1"/>
          <w:numId w:val="7"/>
        </w:numPr>
        <w:spacing w:after="240"/>
        <w:jc w:val="both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Q</w:t>
      </w:r>
      <w:r w:rsidR="00C67297">
        <w:rPr>
          <w:rFonts w:ascii="Verdana" w:hAnsi="Verdana" w:cs="Verdana"/>
          <w:sz w:val="22"/>
          <w:szCs w:val="22"/>
        </w:rPr>
        <w:t>uè és el que se’</w:t>
      </w:r>
      <w:r>
        <w:rPr>
          <w:rFonts w:ascii="Verdana" w:hAnsi="Verdana" w:cs="Verdana"/>
          <w:sz w:val="22"/>
          <w:szCs w:val="22"/>
        </w:rPr>
        <w:t>t</w:t>
      </w:r>
      <w:r w:rsidR="00C67297">
        <w:rPr>
          <w:rFonts w:ascii="Verdana" w:hAnsi="Verdana" w:cs="Verdana"/>
          <w:sz w:val="22"/>
          <w:szCs w:val="22"/>
        </w:rPr>
        <w:t xml:space="preserve"> d</w:t>
      </w:r>
      <w:r>
        <w:rPr>
          <w:rFonts w:ascii="Verdana" w:hAnsi="Verdana" w:cs="Verdana"/>
          <w:sz w:val="22"/>
          <w:szCs w:val="22"/>
        </w:rPr>
        <w:t>óna millor.</w:t>
      </w:r>
    </w:p>
    <w:p w:rsidR="000A1151" w:rsidRDefault="004158EE" w:rsidP="000A1151">
      <w:pPr>
        <w:pStyle w:val="Prrafodelista"/>
        <w:numPr>
          <w:ilvl w:val="1"/>
          <w:numId w:val="7"/>
        </w:numPr>
        <w:spacing w:after="240"/>
        <w:jc w:val="both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 xml:space="preserve">Què és el que et costa més i </w:t>
      </w:r>
      <w:r w:rsidR="00AA6D3F">
        <w:rPr>
          <w:rFonts w:ascii="Verdana" w:hAnsi="Verdana" w:cs="Verdana"/>
          <w:sz w:val="22"/>
          <w:szCs w:val="22"/>
        </w:rPr>
        <w:t>necessites</w:t>
      </w:r>
      <w:r>
        <w:rPr>
          <w:rFonts w:ascii="Verdana" w:hAnsi="Verdana" w:cs="Verdana"/>
          <w:sz w:val="22"/>
          <w:szCs w:val="22"/>
        </w:rPr>
        <w:t xml:space="preserve"> ajuda.</w:t>
      </w:r>
      <w:r w:rsidR="000A1151" w:rsidRPr="000A1151">
        <w:rPr>
          <w:rFonts w:ascii="Verdana" w:hAnsi="Verdana" w:cs="Verdana"/>
          <w:sz w:val="22"/>
          <w:szCs w:val="22"/>
        </w:rPr>
        <w:t xml:space="preserve"> </w:t>
      </w:r>
    </w:p>
    <w:p w:rsidR="004158EE" w:rsidRDefault="000A1151" w:rsidP="004158EE">
      <w:pPr>
        <w:pStyle w:val="Prrafodelista"/>
        <w:numPr>
          <w:ilvl w:val="0"/>
          <w:numId w:val="7"/>
        </w:numPr>
        <w:spacing w:after="240"/>
        <w:jc w:val="both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 xml:space="preserve">Ja coneixes una mica l’Institut, </w:t>
      </w:r>
      <w:r w:rsidR="00D16F96">
        <w:rPr>
          <w:rFonts w:ascii="Verdana" w:hAnsi="Verdana" w:cs="Verdana"/>
          <w:sz w:val="22"/>
          <w:szCs w:val="22"/>
        </w:rPr>
        <w:t xml:space="preserve">comenta’ns </w:t>
      </w:r>
      <w:r>
        <w:rPr>
          <w:rFonts w:ascii="Verdana" w:hAnsi="Verdana" w:cs="Verdana"/>
          <w:sz w:val="22"/>
          <w:szCs w:val="22"/>
        </w:rPr>
        <w:t>a què et compromets per fer un bon curs</w:t>
      </w:r>
      <w:r w:rsidR="00D16F96">
        <w:rPr>
          <w:rFonts w:ascii="Verdana" w:hAnsi="Verdana" w:cs="Verdana"/>
          <w:sz w:val="22"/>
          <w:szCs w:val="22"/>
        </w:rPr>
        <w:t xml:space="preserve"> a partir del setembre.</w:t>
      </w:r>
    </w:p>
    <w:p w:rsidR="00CB4F51" w:rsidRPr="00CB4F51" w:rsidRDefault="00CB4F51" w:rsidP="00B16F8E">
      <w:pPr>
        <w:pStyle w:val="Prrafodelista"/>
        <w:jc w:val="both"/>
        <w:rPr>
          <w:rFonts w:ascii="Verdana" w:hAnsi="Verdana" w:cs="Verdana"/>
          <w:sz w:val="22"/>
          <w:szCs w:val="22"/>
        </w:rPr>
      </w:pPr>
    </w:p>
    <w:p w:rsidR="004158EE" w:rsidRPr="00B16F8E" w:rsidRDefault="004158EE" w:rsidP="004158EE">
      <w:pPr>
        <w:spacing w:after="240"/>
        <w:jc w:val="both"/>
        <w:rPr>
          <w:rFonts w:ascii="Verdana" w:hAnsi="Verdana" w:cs="Verdana"/>
          <w:b/>
          <w:i/>
          <w:sz w:val="22"/>
          <w:szCs w:val="22"/>
          <w:u w:val="single"/>
        </w:rPr>
      </w:pPr>
      <w:r w:rsidRPr="00B16F8E">
        <w:rPr>
          <w:rFonts w:ascii="Verdana" w:hAnsi="Verdana" w:cs="Verdana"/>
          <w:b/>
          <w:i/>
          <w:sz w:val="22"/>
          <w:szCs w:val="22"/>
          <w:u w:val="single"/>
        </w:rPr>
        <w:t>LLENGUA CATALANA</w:t>
      </w:r>
    </w:p>
    <w:p w:rsidR="004158EE" w:rsidRDefault="004158EE" w:rsidP="004158EE">
      <w:pPr>
        <w:pStyle w:val="Prrafodelista"/>
        <w:numPr>
          <w:ilvl w:val="0"/>
          <w:numId w:val="7"/>
        </w:numPr>
        <w:spacing w:after="240"/>
        <w:jc w:val="both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 xml:space="preserve">Què has fet aquest estiu? </w:t>
      </w:r>
    </w:p>
    <w:p w:rsidR="004158EE" w:rsidRDefault="004158EE" w:rsidP="004158EE">
      <w:pPr>
        <w:pStyle w:val="Prrafodelista"/>
        <w:numPr>
          <w:ilvl w:val="1"/>
          <w:numId w:val="7"/>
        </w:numPr>
        <w:spacing w:after="240"/>
        <w:jc w:val="both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Explica’ns una notícia important que hagi tingut lloc durant les vacances.</w:t>
      </w:r>
    </w:p>
    <w:p w:rsidR="004158EE" w:rsidRDefault="004158EE" w:rsidP="004158EE">
      <w:pPr>
        <w:pStyle w:val="Prrafodelista"/>
        <w:numPr>
          <w:ilvl w:val="1"/>
          <w:numId w:val="7"/>
        </w:numPr>
        <w:spacing w:after="240"/>
        <w:jc w:val="both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Descriu un lloc on hagis anat.</w:t>
      </w:r>
    </w:p>
    <w:p w:rsidR="004158EE" w:rsidRDefault="004158EE" w:rsidP="004158EE">
      <w:pPr>
        <w:pStyle w:val="Prrafodelista"/>
        <w:numPr>
          <w:ilvl w:val="1"/>
          <w:numId w:val="7"/>
        </w:numPr>
        <w:spacing w:after="240"/>
        <w:jc w:val="both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Comenta i valora una activitat que hagis realitzat i que t’hagi agradat. Argumenta la teva valoració.</w:t>
      </w:r>
    </w:p>
    <w:p w:rsidR="004158EE" w:rsidRDefault="004158EE" w:rsidP="004158EE">
      <w:pPr>
        <w:pStyle w:val="Prrafodelista"/>
        <w:spacing w:after="240"/>
        <w:ind w:left="1440"/>
        <w:jc w:val="both"/>
        <w:rPr>
          <w:rFonts w:ascii="Verdana" w:hAnsi="Verdana" w:cs="Verdana"/>
          <w:sz w:val="22"/>
          <w:szCs w:val="22"/>
        </w:rPr>
      </w:pPr>
    </w:p>
    <w:p w:rsidR="004158EE" w:rsidRDefault="004158EE" w:rsidP="004158EE">
      <w:pPr>
        <w:pStyle w:val="Prrafodelista"/>
        <w:numPr>
          <w:ilvl w:val="0"/>
          <w:numId w:val="7"/>
        </w:numPr>
        <w:spacing w:after="240"/>
        <w:jc w:val="both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Lectures</w:t>
      </w:r>
      <w:r w:rsidR="000A1151">
        <w:rPr>
          <w:rFonts w:ascii="Verdana" w:hAnsi="Verdana" w:cs="Verdana"/>
          <w:sz w:val="22"/>
          <w:szCs w:val="22"/>
        </w:rPr>
        <w:t>: recorda</w:t>
      </w:r>
      <w:r>
        <w:rPr>
          <w:rFonts w:ascii="Verdana" w:hAnsi="Verdana" w:cs="Verdana"/>
          <w:sz w:val="22"/>
          <w:szCs w:val="22"/>
        </w:rPr>
        <w:t xml:space="preserve"> justifica</w:t>
      </w:r>
      <w:r w:rsidR="000A1151">
        <w:rPr>
          <w:rFonts w:ascii="Verdana" w:hAnsi="Verdana" w:cs="Verdana"/>
          <w:sz w:val="22"/>
          <w:szCs w:val="22"/>
        </w:rPr>
        <w:t>r</w:t>
      </w:r>
      <w:r>
        <w:rPr>
          <w:rFonts w:ascii="Verdana" w:hAnsi="Verdana" w:cs="Verdana"/>
          <w:sz w:val="22"/>
          <w:szCs w:val="22"/>
        </w:rPr>
        <w:t xml:space="preserve"> les teves respostes.</w:t>
      </w:r>
    </w:p>
    <w:p w:rsidR="004158EE" w:rsidRDefault="004158EE" w:rsidP="004158EE">
      <w:pPr>
        <w:pStyle w:val="Prrafodelista"/>
        <w:numPr>
          <w:ilvl w:val="1"/>
          <w:numId w:val="7"/>
        </w:numPr>
        <w:spacing w:after="240"/>
        <w:jc w:val="both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 xml:space="preserve">Quins llibres has llegit aquest estiu? </w:t>
      </w:r>
    </w:p>
    <w:p w:rsidR="004158EE" w:rsidRDefault="004158EE" w:rsidP="004158EE">
      <w:pPr>
        <w:pStyle w:val="Prrafodelista"/>
        <w:numPr>
          <w:ilvl w:val="1"/>
          <w:numId w:val="7"/>
        </w:numPr>
        <w:spacing w:after="240"/>
        <w:jc w:val="both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 xml:space="preserve">Què t’han semblat? </w:t>
      </w:r>
    </w:p>
    <w:p w:rsidR="004158EE" w:rsidRDefault="004158EE" w:rsidP="004158EE">
      <w:pPr>
        <w:pStyle w:val="Prrafodelista"/>
        <w:numPr>
          <w:ilvl w:val="1"/>
          <w:numId w:val="7"/>
        </w:numPr>
        <w:spacing w:after="240"/>
        <w:jc w:val="both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 xml:space="preserve">T’han agradat? </w:t>
      </w:r>
    </w:p>
    <w:p w:rsidR="004158EE" w:rsidRDefault="004158EE" w:rsidP="004158EE">
      <w:pPr>
        <w:pStyle w:val="Prrafodelista"/>
        <w:numPr>
          <w:ilvl w:val="1"/>
          <w:numId w:val="7"/>
        </w:numPr>
        <w:spacing w:after="240"/>
        <w:jc w:val="both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Els recomanaries?</w:t>
      </w:r>
      <w:r w:rsidR="000A1151">
        <w:rPr>
          <w:rFonts w:ascii="Verdana" w:hAnsi="Verdana" w:cs="Verdana"/>
          <w:sz w:val="22"/>
          <w:szCs w:val="22"/>
        </w:rPr>
        <w:t xml:space="preserve"> </w:t>
      </w:r>
    </w:p>
    <w:p w:rsidR="007234ED" w:rsidRPr="0094100B" w:rsidRDefault="000A1151" w:rsidP="0094100B">
      <w:pPr>
        <w:pStyle w:val="Prrafodelista"/>
        <w:numPr>
          <w:ilvl w:val="1"/>
          <w:numId w:val="7"/>
        </w:numPr>
        <w:spacing w:after="240"/>
        <w:jc w:val="both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T’identifiques amb algun personatge o situació que es descrigui?</w:t>
      </w:r>
    </w:p>
    <w:p w:rsidR="007234ED" w:rsidRDefault="007234ED" w:rsidP="00871233">
      <w:pPr>
        <w:spacing w:line="276" w:lineRule="auto"/>
        <w:jc w:val="both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Vigila que el text estigui ben escrit, llegeix-lo en veu alta després d’esc</w:t>
      </w:r>
      <w:r w:rsidR="00CB4F51">
        <w:rPr>
          <w:rFonts w:ascii="Verdana" w:hAnsi="Verdana" w:cs="Verdana"/>
          <w:sz w:val="22"/>
          <w:szCs w:val="22"/>
        </w:rPr>
        <w:t>riure’l, consulta el diccionari, internet, p</w:t>
      </w:r>
      <w:r>
        <w:rPr>
          <w:rFonts w:ascii="Verdana" w:hAnsi="Verdana" w:cs="Verdana"/>
          <w:sz w:val="22"/>
          <w:szCs w:val="22"/>
        </w:rPr>
        <w:t>regunta a algun familiar, passa el corrector ortogràfic si treballes amb ordinador...</w:t>
      </w:r>
      <w:r w:rsidR="000A1151">
        <w:rPr>
          <w:rFonts w:ascii="Verdana" w:hAnsi="Verdana" w:cs="Verdana"/>
          <w:sz w:val="22"/>
          <w:szCs w:val="22"/>
        </w:rPr>
        <w:t xml:space="preserve"> Per tal que el text sigui més atractiu, pots afegir alguna imatge d’allò que expliques.</w:t>
      </w:r>
    </w:p>
    <w:p w:rsidR="007234ED" w:rsidRDefault="007234ED">
      <w:pPr>
        <w:jc w:val="both"/>
        <w:rPr>
          <w:rFonts w:ascii="Verdana" w:hAnsi="Verdana" w:cs="Verdana"/>
          <w:sz w:val="22"/>
          <w:szCs w:val="22"/>
        </w:rPr>
      </w:pPr>
    </w:p>
    <w:p w:rsidR="007234ED" w:rsidRDefault="007234ED" w:rsidP="000A1151">
      <w:pPr>
        <w:jc w:val="both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 xml:space="preserve">Aquesta presentació la pots fer </w:t>
      </w:r>
      <w:r w:rsidR="00412E32">
        <w:rPr>
          <w:rFonts w:ascii="Verdana" w:hAnsi="Verdana" w:cs="Verdana"/>
          <w:sz w:val="22"/>
          <w:szCs w:val="22"/>
        </w:rPr>
        <w:t>a mà</w:t>
      </w:r>
      <w:r>
        <w:rPr>
          <w:rFonts w:ascii="Verdana" w:hAnsi="Verdana" w:cs="Verdana"/>
          <w:sz w:val="22"/>
          <w:szCs w:val="22"/>
        </w:rPr>
        <w:t xml:space="preserve"> </w:t>
      </w:r>
      <w:r w:rsidR="00AA6D3F">
        <w:rPr>
          <w:rFonts w:ascii="Verdana" w:hAnsi="Verdana" w:cs="Verdana"/>
          <w:sz w:val="22"/>
          <w:szCs w:val="22"/>
        </w:rPr>
        <w:t>o</w:t>
      </w:r>
      <w:r>
        <w:rPr>
          <w:rFonts w:ascii="Verdana" w:hAnsi="Verdana" w:cs="Verdana"/>
          <w:sz w:val="22"/>
          <w:szCs w:val="22"/>
        </w:rPr>
        <w:t xml:space="preserve"> amb l’</w:t>
      </w:r>
      <w:r w:rsidR="000A1151">
        <w:rPr>
          <w:rFonts w:ascii="Verdana" w:hAnsi="Verdana" w:cs="Verdana"/>
          <w:sz w:val="22"/>
          <w:szCs w:val="22"/>
        </w:rPr>
        <w:t>ordinador.</w:t>
      </w:r>
    </w:p>
    <w:p w:rsidR="000A1151" w:rsidRPr="000A1151" w:rsidRDefault="000A1151" w:rsidP="000A1151">
      <w:pPr>
        <w:jc w:val="both"/>
        <w:rPr>
          <w:rFonts w:ascii="Verdana" w:hAnsi="Verdana" w:cs="Verdana"/>
          <w:sz w:val="22"/>
          <w:szCs w:val="22"/>
        </w:rPr>
      </w:pPr>
    </w:p>
    <w:p w:rsidR="00887F73" w:rsidRPr="00887F73" w:rsidRDefault="003D7D11" w:rsidP="003D7D11">
      <w:pPr>
        <w:pStyle w:val="Standard"/>
        <w:rPr>
          <w:rFonts w:ascii="Verdana" w:hAnsi="Verdana" w:cs="Verdana"/>
          <w:b/>
          <w:sz w:val="28"/>
          <w:szCs w:val="28"/>
          <w:lang w:val="ca-ES"/>
        </w:rPr>
      </w:pPr>
      <w:r>
        <w:rPr>
          <w:rFonts w:ascii="Verdana" w:hAnsi="Verdana" w:cs="Verdana"/>
          <w:b/>
          <w:sz w:val="28"/>
          <w:szCs w:val="28"/>
          <w:lang w:val="ca-ES"/>
        </w:rPr>
        <w:t>2. L</w:t>
      </w:r>
      <w:r w:rsidR="00887F73" w:rsidRPr="00887F73">
        <w:rPr>
          <w:rFonts w:ascii="Verdana" w:hAnsi="Verdana" w:cs="Verdana"/>
          <w:b/>
          <w:sz w:val="28"/>
          <w:szCs w:val="28"/>
          <w:lang w:val="ca-ES"/>
        </w:rPr>
        <w:t xml:space="preserve">ectures </w:t>
      </w:r>
      <w:r w:rsidR="00405FB9">
        <w:rPr>
          <w:rFonts w:ascii="Verdana" w:hAnsi="Verdana" w:cs="Verdana"/>
          <w:b/>
          <w:sz w:val="28"/>
          <w:szCs w:val="28"/>
          <w:lang w:val="ca-ES"/>
        </w:rPr>
        <w:t>recomanades</w:t>
      </w:r>
    </w:p>
    <w:p w:rsidR="007234ED" w:rsidRDefault="007234ED">
      <w:pPr>
        <w:pStyle w:val="Standard"/>
        <w:jc w:val="both"/>
        <w:rPr>
          <w:rFonts w:ascii="Verdana" w:hAnsi="Verdana" w:cs="Verdana"/>
          <w:b/>
          <w:sz w:val="16"/>
          <w:szCs w:val="16"/>
          <w:lang w:val="ca-ES"/>
        </w:rPr>
      </w:pPr>
    </w:p>
    <w:p w:rsidR="00887F73" w:rsidRDefault="00887F73" w:rsidP="009059A9">
      <w:pPr>
        <w:pStyle w:val="Standard"/>
        <w:spacing w:line="276" w:lineRule="auto"/>
        <w:jc w:val="both"/>
        <w:rPr>
          <w:rFonts w:ascii="Verdana" w:hAnsi="Verdana" w:cs="Verdana"/>
          <w:sz w:val="22"/>
          <w:szCs w:val="22"/>
          <w:lang w:val="ca-ES"/>
        </w:rPr>
      </w:pPr>
      <w:r>
        <w:rPr>
          <w:rFonts w:ascii="Verdana" w:hAnsi="Verdana" w:cs="Verdana"/>
          <w:sz w:val="22"/>
          <w:szCs w:val="22"/>
          <w:lang w:val="ca-ES"/>
        </w:rPr>
        <w:t>Durant l’estiu trobaràs molt</w:t>
      </w:r>
      <w:r w:rsidR="00AA6D3F">
        <w:rPr>
          <w:rFonts w:ascii="Verdana" w:hAnsi="Verdana" w:cs="Verdana"/>
          <w:sz w:val="22"/>
          <w:szCs w:val="22"/>
          <w:lang w:val="ca-ES"/>
        </w:rPr>
        <w:t>es</w:t>
      </w:r>
      <w:r>
        <w:rPr>
          <w:rFonts w:ascii="Verdana" w:hAnsi="Verdana" w:cs="Verdana"/>
          <w:sz w:val="22"/>
          <w:szCs w:val="22"/>
          <w:lang w:val="ca-ES"/>
        </w:rPr>
        <w:t xml:space="preserve"> </w:t>
      </w:r>
      <w:r w:rsidR="00AA6D3F">
        <w:rPr>
          <w:rFonts w:ascii="Verdana" w:hAnsi="Verdana" w:cs="Verdana"/>
          <w:sz w:val="22"/>
          <w:szCs w:val="22"/>
          <w:lang w:val="ca-ES"/>
        </w:rPr>
        <w:t>estones</w:t>
      </w:r>
      <w:r>
        <w:rPr>
          <w:rFonts w:ascii="Verdana" w:hAnsi="Verdana" w:cs="Verdana"/>
          <w:sz w:val="22"/>
          <w:szCs w:val="22"/>
          <w:lang w:val="ca-ES"/>
        </w:rPr>
        <w:t xml:space="preserve"> que podràs dedicar</w:t>
      </w:r>
      <w:r w:rsidR="00AA6D3F">
        <w:rPr>
          <w:rFonts w:ascii="Verdana" w:hAnsi="Verdana" w:cs="Verdana"/>
          <w:sz w:val="22"/>
          <w:szCs w:val="22"/>
          <w:lang w:val="ca-ES"/>
        </w:rPr>
        <w:t>-les</w:t>
      </w:r>
      <w:r>
        <w:rPr>
          <w:rFonts w:ascii="Verdana" w:hAnsi="Verdana" w:cs="Verdana"/>
          <w:sz w:val="22"/>
          <w:szCs w:val="22"/>
          <w:lang w:val="ca-ES"/>
        </w:rPr>
        <w:t xml:space="preserve"> a llegir. </w:t>
      </w:r>
    </w:p>
    <w:p w:rsidR="007234ED" w:rsidRDefault="00887F73" w:rsidP="009059A9">
      <w:pPr>
        <w:pStyle w:val="Standard"/>
        <w:spacing w:after="240" w:line="276" w:lineRule="auto"/>
        <w:jc w:val="both"/>
        <w:rPr>
          <w:rFonts w:ascii="Verdana" w:hAnsi="Verdana" w:cs="Verdana"/>
          <w:sz w:val="22"/>
          <w:szCs w:val="22"/>
          <w:lang w:val="ca-ES"/>
        </w:rPr>
      </w:pPr>
      <w:r>
        <w:rPr>
          <w:rFonts w:ascii="Verdana" w:hAnsi="Verdana" w:cs="Verdana"/>
          <w:sz w:val="22"/>
          <w:szCs w:val="22"/>
          <w:lang w:val="ca-ES"/>
        </w:rPr>
        <w:t xml:space="preserve">Aquí tens una llista de llibres que segur que et resultaran molt interessants. </w:t>
      </w:r>
      <w:r w:rsidR="007234ED">
        <w:rPr>
          <w:rFonts w:ascii="Verdana" w:hAnsi="Verdana" w:cs="Verdana"/>
          <w:sz w:val="22"/>
          <w:szCs w:val="22"/>
          <w:lang w:val="ca-ES"/>
        </w:rPr>
        <w:t xml:space="preserve">Tria </w:t>
      </w:r>
      <w:r>
        <w:rPr>
          <w:rFonts w:ascii="Verdana" w:hAnsi="Verdana" w:cs="Verdana"/>
          <w:sz w:val="22"/>
          <w:szCs w:val="22"/>
          <w:lang w:val="ca-ES"/>
        </w:rPr>
        <w:t>els que més t’</w:t>
      </w:r>
      <w:r w:rsidR="00405FB9">
        <w:rPr>
          <w:rFonts w:ascii="Verdana" w:hAnsi="Verdana" w:cs="Verdana"/>
          <w:sz w:val="22"/>
          <w:szCs w:val="22"/>
          <w:lang w:val="ca-ES"/>
        </w:rPr>
        <w:t xml:space="preserve">agradin. Recorda que </w:t>
      </w:r>
      <w:r w:rsidR="00AA6D3F">
        <w:rPr>
          <w:rFonts w:ascii="Verdana" w:hAnsi="Verdana" w:cs="Verdana"/>
          <w:sz w:val="22"/>
          <w:szCs w:val="22"/>
          <w:lang w:val="ca-ES"/>
        </w:rPr>
        <w:t>n’</w:t>
      </w:r>
      <w:r w:rsidR="00405FB9">
        <w:rPr>
          <w:rFonts w:ascii="Verdana" w:hAnsi="Verdana" w:cs="Verdana"/>
          <w:sz w:val="22"/>
          <w:szCs w:val="22"/>
          <w:lang w:val="ca-ES"/>
        </w:rPr>
        <w:t xml:space="preserve">has de llegir com a mínim un en català i un altre en castellà per tal de poder completar la teva presentació personal. </w:t>
      </w:r>
    </w:p>
    <w:p w:rsidR="00887F73" w:rsidRDefault="00887F73">
      <w:pPr>
        <w:pStyle w:val="Standard"/>
        <w:jc w:val="both"/>
        <w:rPr>
          <w:rFonts w:ascii="Verdana" w:hAnsi="Verdana" w:cs="Verdana"/>
          <w:sz w:val="22"/>
          <w:szCs w:val="22"/>
          <w:lang w:val="ca-ES"/>
        </w:rPr>
      </w:pPr>
    </w:p>
    <w:p w:rsidR="007234ED" w:rsidRDefault="007234ED">
      <w:pPr>
        <w:pStyle w:val="Standard"/>
        <w:spacing w:line="360" w:lineRule="auto"/>
        <w:ind w:firstLine="284"/>
        <w:jc w:val="both"/>
        <w:rPr>
          <w:rFonts w:ascii="Verdana" w:hAnsi="Verdana" w:cs="Verdana"/>
          <w:sz w:val="22"/>
          <w:szCs w:val="22"/>
          <w:lang w:val="ca-ES"/>
        </w:rPr>
      </w:pPr>
      <w:r>
        <w:rPr>
          <w:rFonts w:ascii="Verdana" w:hAnsi="Verdana" w:cs="Verdana"/>
          <w:b/>
          <w:sz w:val="22"/>
          <w:szCs w:val="22"/>
          <w:lang w:val="ca-ES"/>
        </w:rPr>
        <w:t>La brújula dorada</w:t>
      </w:r>
      <w:r>
        <w:rPr>
          <w:rFonts w:ascii="Verdana" w:hAnsi="Verdana" w:cs="Verdana"/>
          <w:sz w:val="22"/>
          <w:szCs w:val="22"/>
          <w:lang w:val="ca-ES"/>
        </w:rPr>
        <w:t xml:space="preserve">  </w:t>
      </w:r>
      <w:r>
        <w:rPr>
          <w:rFonts w:ascii="Verdana" w:hAnsi="Verdana" w:cs="Verdana"/>
          <w:i/>
          <w:sz w:val="22"/>
          <w:szCs w:val="22"/>
          <w:lang w:val="ca-ES"/>
        </w:rPr>
        <w:t>Philip Pullman</w:t>
      </w:r>
      <w:r>
        <w:rPr>
          <w:rFonts w:ascii="Verdana" w:hAnsi="Verdana" w:cs="Verdana"/>
          <w:sz w:val="22"/>
          <w:szCs w:val="22"/>
          <w:lang w:val="ca-ES"/>
        </w:rPr>
        <w:t xml:space="preserve">. Ed. Ediciones B </w:t>
      </w:r>
    </w:p>
    <w:p w:rsidR="007234ED" w:rsidRDefault="007234ED">
      <w:pPr>
        <w:pStyle w:val="Standard"/>
        <w:spacing w:line="360" w:lineRule="auto"/>
        <w:ind w:firstLine="284"/>
        <w:jc w:val="both"/>
        <w:rPr>
          <w:rFonts w:ascii="Verdana" w:hAnsi="Verdana" w:cs="Verdana"/>
          <w:sz w:val="22"/>
          <w:szCs w:val="22"/>
          <w:lang w:val="ca-ES"/>
        </w:rPr>
      </w:pPr>
      <w:r>
        <w:rPr>
          <w:rFonts w:ascii="Verdana" w:hAnsi="Verdana" w:cs="Verdana"/>
          <w:b/>
          <w:sz w:val="22"/>
          <w:szCs w:val="22"/>
          <w:lang w:val="ca-ES"/>
        </w:rPr>
        <w:t>¿Quieres ser el novio de mi hermana?</w:t>
      </w:r>
      <w:r>
        <w:rPr>
          <w:rFonts w:ascii="Verdana" w:hAnsi="Verdana" w:cs="Verdana"/>
          <w:sz w:val="22"/>
          <w:szCs w:val="22"/>
          <w:lang w:val="ca-ES"/>
        </w:rPr>
        <w:t xml:space="preserve"> </w:t>
      </w:r>
      <w:r>
        <w:rPr>
          <w:rFonts w:ascii="Verdana" w:hAnsi="Verdana" w:cs="Verdana"/>
          <w:i/>
          <w:sz w:val="22"/>
          <w:szCs w:val="22"/>
          <w:lang w:val="ca-ES"/>
        </w:rPr>
        <w:t>Maite Carranza</w:t>
      </w:r>
      <w:r>
        <w:rPr>
          <w:rFonts w:ascii="Verdana" w:hAnsi="Verdana" w:cs="Verdana"/>
          <w:sz w:val="22"/>
          <w:szCs w:val="22"/>
          <w:lang w:val="ca-ES"/>
        </w:rPr>
        <w:t xml:space="preserve">. Ed Edebé </w:t>
      </w:r>
    </w:p>
    <w:p w:rsidR="007234ED" w:rsidRDefault="007234ED">
      <w:pPr>
        <w:pStyle w:val="Standard"/>
        <w:spacing w:line="360" w:lineRule="auto"/>
        <w:ind w:firstLine="284"/>
        <w:jc w:val="both"/>
        <w:rPr>
          <w:rFonts w:ascii="Verdana" w:hAnsi="Verdana" w:cs="Verdana"/>
          <w:b/>
          <w:sz w:val="22"/>
          <w:szCs w:val="22"/>
          <w:lang w:val="ca-ES"/>
        </w:rPr>
      </w:pPr>
      <w:r>
        <w:rPr>
          <w:rFonts w:ascii="Verdana" w:hAnsi="Verdana" w:cs="Verdana"/>
          <w:b/>
          <w:sz w:val="22"/>
          <w:szCs w:val="22"/>
          <w:lang w:val="ca-ES"/>
        </w:rPr>
        <w:t>Diario de Greg</w:t>
      </w:r>
      <w:r>
        <w:rPr>
          <w:rFonts w:ascii="Verdana" w:hAnsi="Verdana" w:cs="Verdana"/>
          <w:sz w:val="22"/>
          <w:szCs w:val="22"/>
          <w:lang w:val="ca-ES"/>
        </w:rPr>
        <w:t xml:space="preserve">   </w:t>
      </w:r>
      <w:r>
        <w:rPr>
          <w:rFonts w:ascii="Verdana" w:hAnsi="Verdana" w:cs="Verdana"/>
          <w:i/>
          <w:sz w:val="22"/>
          <w:szCs w:val="22"/>
          <w:lang w:val="ca-ES"/>
        </w:rPr>
        <w:t>Jeff Kinney</w:t>
      </w:r>
      <w:r>
        <w:rPr>
          <w:rFonts w:ascii="Verdana" w:hAnsi="Verdana" w:cs="Verdana"/>
          <w:sz w:val="22"/>
          <w:szCs w:val="22"/>
          <w:lang w:val="ca-ES"/>
        </w:rPr>
        <w:t xml:space="preserve">. Ed Molino </w:t>
      </w:r>
    </w:p>
    <w:p w:rsidR="00887F73" w:rsidRDefault="00887F73">
      <w:pPr>
        <w:pStyle w:val="Standard"/>
        <w:spacing w:line="360" w:lineRule="auto"/>
        <w:ind w:firstLine="284"/>
        <w:jc w:val="both"/>
        <w:rPr>
          <w:rFonts w:ascii="Verdana" w:hAnsi="Verdana" w:cs="Verdana"/>
          <w:sz w:val="22"/>
          <w:szCs w:val="22"/>
          <w:lang w:val="ca-ES"/>
        </w:rPr>
      </w:pPr>
      <w:r>
        <w:rPr>
          <w:rFonts w:ascii="Verdana" w:hAnsi="Verdana" w:cs="Verdana"/>
          <w:b/>
          <w:sz w:val="22"/>
          <w:szCs w:val="22"/>
          <w:lang w:val="ca-ES"/>
        </w:rPr>
        <w:t xml:space="preserve">Wonder. </w:t>
      </w:r>
      <w:r>
        <w:rPr>
          <w:rFonts w:ascii="Verdana" w:hAnsi="Verdana" w:cs="Verdana"/>
          <w:i/>
          <w:sz w:val="22"/>
          <w:szCs w:val="22"/>
          <w:lang w:val="ca-ES"/>
        </w:rPr>
        <w:t xml:space="preserve">R.J. Palacios. </w:t>
      </w:r>
      <w:r>
        <w:rPr>
          <w:rFonts w:ascii="Verdana" w:hAnsi="Verdana" w:cs="Verdana"/>
          <w:sz w:val="22"/>
          <w:szCs w:val="22"/>
          <w:lang w:val="ca-ES"/>
        </w:rPr>
        <w:t>Ed. La Campana.</w:t>
      </w:r>
    </w:p>
    <w:p w:rsidR="00887F73" w:rsidRPr="00887F73" w:rsidRDefault="00887F73">
      <w:pPr>
        <w:pStyle w:val="Standard"/>
        <w:spacing w:line="360" w:lineRule="auto"/>
        <w:ind w:firstLine="284"/>
        <w:jc w:val="both"/>
      </w:pPr>
      <w:r>
        <w:rPr>
          <w:rFonts w:ascii="Verdana" w:hAnsi="Verdana" w:cs="Verdana"/>
          <w:b/>
          <w:sz w:val="22"/>
          <w:szCs w:val="22"/>
          <w:lang w:val="ca-ES"/>
        </w:rPr>
        <w:t xml:space="preserve">Matilda. </w:t>
      </w:r>
      <w:r>
        <w:rPr>
          <w:rFonts w:ascii="Verdana" w:hAnsi="Verdana" w:cs="Verdana"/>
          <w:i/>
          <w:sz w:val="22"/>
          <w:szCs w:val="22"/>
          <w:lang w:val="ca-ES"/>
        </w:rPr>
        <w:t xml:space="preserve">Roald Dahl. </w:t>
      </w:r>
      <w:r>
        <w:rPr>
          <w:rFonts w:ascii="Verdana" w:hAnsi="Verdana" w:cs="Verdana"/>
          <w:sz w:val="22"/>
          <w:szCs w:val="22"/>
          <w:lang w:val="ca-ES"/>
        </w:rPr>
        <w:t>Ed. Alfaguara.</w:t>
      </w:r>
    </w:p>
    <w:p w:rsidR="007234ED" w:rsidRDefault="007234ED">
      <w:pPr>
        <w:pStyle w:val="Standard"/>
        <w:spacing w:line="360" w:lineRule="auto"/>
        <w:ind w:firstLine="284"/>
        <w:jc w:val="both"/>
        <w:rPr>
          <w:rFonts w:ascii="Verdana" w:hAnsi="Verdana" w:cs="Verdana"/>
          <w:b/>
          <w:sz w:val="22"/>
          <w:szCs w:val="22"/>
          <w:lang w:val="ca-ES"/>
        </w:rPr>
      </w:pPr>
      <w:r>
        <w:rPr>
          <w:rFonts w:ascii="Verdana" w:hAnsi="Verdana" w:cs="Verdana"/>
          <w:b/>
          <w:sz w:val="22"/>
          <w:szCs w:val="22"/>
          <w:lang w:val="ca-ES"/>
        </w:rPr>
        <w:t>Mites Grecs ( Col·lecció Cucanya)</w:t>
      </w:r>
      <w:r>
        <w:rPr>
          <w:rFonts w:ascii="Verdana" w:hAnsi="Verdana" w:cs="Verdana"/>
          <w:sz w:val="22"/>
          <w:szCs w:val="22"/>
          <w:lang w:val="ca-ES"/>
        </w:rPr>
        <w:t xml:space="preserve">  </w:t>
      </w:r>
      <w:r>
        <w:rPr>
          <w:rFonts w:ascii="Verdana" w:hAnsi="Verdana" w:cs="Verdana"/>
          <w:i/>
          <w:sz w:val="22"/>
          <w:szCs w:val="22"/>
          <w:lang w:val="ca-ES"/>
        </w:rPr>
        <w:t>Maria Angelidou</w:t>
      </w:r>
      <w:r>
        <w:rPr>
          <w:rFonts w:ascii="Verdana" w:hAnsi="Verdana" w:cs="Verdana"/>
          <w:sz w:val="22"/>
          <w:szCs w:val="22"/>
          <w:lang w:val="ca-ES"/>
        </w:rPr>
        <w:t xml:space="preserve">. Ed. Vicens Vives. </w:t>
      </w:r>
    </w:p>
    <w:p w:rsidR="007234ED" w:rsidRDefault="007234ED">
      <w:pPr>
        <w:pStyle w:val="Standard"/>
        <w:spacing w:line="360" w:lineRule="auto"/>
        <w:ind w:firstLine="284"/>
        <w:jc w:val="both"/>
        <w:rPr>
          <w:rFonts w:ascii="Verdana" w:hAnsi="Verdana" w:cs="Verdana"/>
          <w:sz w:val="22"/>
          <w:szCs w:val="22"/>
          <w:lang w:val="ca-ES"/>
        </w:rPr>
      </w:pPr>
      <w:r>
        <w:rPr>
          <w:rFonts w:ascii="Verdana" w:hAnsi="Verdana" w:cs="Verdana"/>
          <w:b/>
          <w:sz w:val="22"/>
          <w:szCs w:val="22"/>
          <w:lang w:val="ca-ES"/>
        </w:rPr>
        <w:t>El capità calçotets. La nit de les mil burilles</w:t>
      </w:r>
      <w:r>
        <w:rPr>
          <w:rFonts w:ascii="Verdana" w:hAnsi="Verdana" w:cs="Verdana"/>
          <w:sz w:val="22"/>
          <w:szCs w:val="22"/>
          <w:lang w:val="ca-ES"/>
        </w:rPr>
        <w:t xml:space="preserve">  </w:t>
      </w:r>
      <w:r>
        <w:rPr>
          <w:rFonts w:ascii="Verdana" w:hAnsi="Verdana" w:cs="Verdana"/>
          <w:i/>
          <w:sz w:val="22"/>
          <w:szCs w:val="22"/>
          <w:lang w:val="ca-ES"/>
        </w:rPr>
        <w:t>Dav Pilkey</w:t>
      </w:r>
      <w:r>
        <w:rPr>
          <w:rFonts w:ascii="Verdana" w:hAnsi="Verdana" w:cs="Verdana"/>
          <w:sz w:val="22"/>
          <w:szCs w:val="22"/>
          <w:lang w:val="ca-ES"/>
        </w:rPr>
        <w:t>.  Ed. Cruïlla.</w:t>
      </w:r>
    </w:p>
    <w:p w:rsidR="00887F73" w:rsidRDefault="00887F73">
      <w:pPr>
        <w:pStyle w:val="Standard"/>
        <w:spacing w:line="360" w:lineRule="auto"/>
        <w:ind w:firstLine="284"/>
        <w:jc w:val="both"/>
        <w:rPr>
          <w:rFonts w:ascii="Verdana" w:hAnsi="Verdana" w:cs="Verdana"/>
          <w:sz w:val="22"/>
          <w:szCs w:val="22"/>
          <w:lang w:val="ca-ES"/>
        </w:rPr>
      </w:pPr>
      <w:r>
        <w:rPr>
          <w:rFonts w:ascii="Verdana" w:hAnsi="Verdana" w:cs="Verdana"/>
          <w:b/>
          <w:sz w:val="22"/>
          <w:szCs w:val="22"/>
          <w:lang w:val="ca-ES"/>
        </w:rPr>
        <w:t>Memòries d’una vaca.</w:t>
      </w:r>
      <w:r>
        <w:rPr>
          <w:rFonts w:ascii="Verdana" w:hAnsi="Verdana" w:cs="Verdana"/>
          <w:sz w:val="22"/>
          <w:szCs w:val="22"/>
          <w:lang w:val="ca-ES"/>
        </w:rPr>
        <w:t xml:space="preserve"> </w:t>
      </w:r>
      <w:r>
        <w:rPr>
          <w:rFonts w:ascii="Verdana" w:hAnsi="Verdana" w:cs="Verdana"/>
          <w:i/>
          <w:sz w:val="22"/>
          <w:szCs w:val="22"/>
          <w:lang w:val="ca-ES"/>
        </w:rPr>
        <w:t xml:space="preserve">Bernardo Atxaga. </w:t>
      </w:r>
      <w:r>
        <w:rPr>
          <w:rFonts w:ascii="Verdana" w:hAnsi="Verdana" w:cs="Verdana"/>
          <w:sz w:val="22"/>
          <w:szCs w:val="22"/>
          <w:lang w:val="ca-ES"/>
        </w:rPr>
        <w:t>Ed. Cruïlla.</w:t>
      </w:r>
    </w:p>
    <w:p w:rsidR="00887F73" w:rsidRDefault="00887F73">
      <w:pPr>
        <w:pStyle w:val="Standard"/>
        <w:spacing w:line="360" w:lineRule="auto"/>
        <w:ind w:firstLine="284"/>
        <w:jc w:val="both"/>
        <w:rPr>
          <w:rFonts w:ascii="Verdana" w:hAnsi="Verdana" w:cs="Verdana"/>
          <w:sz w:val="22"/>
          <w:szCs w:val="22"/>
          <w:lang w:val="ca-ES"/>
        </w:rPr>
      </w:pPr>
      <w:r>
        <w:rPr>
          <w:rFonts w:ascii="Verdana" w:hAnsi="Verdana" w:cs="Verdana"/>
          <w:b/>
          <w:sz w:val="22"/>
          <w:szCs w:val="22"/>
          <w:lang w:val="ca-ES"/>
        </w:rPr>
        <w:t xml:space="preserve">Diari d’una penjada. </w:t>
      </w:r>
      <w:r>
        <w:rPr>
          <w:rFonts w:ascii="Verdana" w:hAnsi="Verdana" w:cs="Verdana"/>
          <w:i/>
          <w:sz w:val="22"/>
          <w:szCs w:val="22"/>
          <w:lang w:val="ca-ES"/>
        </w:rPr>
        <w:t xml:space="preserve">Rachel Reneé Russel. </w:t>
      </w:r>
      <w:r>
        <w:rPr>
          <w:rFonts w:ascii="Verdana" w:hAnsi="Verdana" w:cs="Verdana"/>
          <w:sz w:val="22"/>
          <w:szCs w:val="22"/>
          <w:lang w:val="ca-ES"/>
        </w:rPr>
        <w:t>Ed. Estrella Polar.</w:t>
      </w:r>
    </w:p>
    <w:p w:rsidR="00887F73" w:rsidRPr="00887F73" w:rsidRDefault="00887F73">
      <w:pPr>
        <w:pStyle w:val="Standard"/>
        <w:spacing w:line="360" w:lineRule="auto"/>
        <w:ind w:firstLine="284"/>
        <w:jc w:val="both"/>
        <w:rPr>
          <w:rFonts w:ascii="Verdana" w:hAnsi="Verdana" w:cs="Verdana"/>
          <w:sz w:val="22"/>
          <w:szCs w:val="22"/>
          <w:lang w:val="ca-ES"/>
        </w:rPr>
      </w:pPr>
      <w:r>
        <w:rPr>
          <w:rFonts w:ascii="Verdana" w:hAnsi="Verdana" w:cs="Verdana"/>
          <w:b/>
          <w:sz w:val="22"/>
          <w:szCs w:val="22"/>
          <w:lang w:val="ca-ES"/>
        </w:rPr>
        <w:t xml:space="preserve">El temps que ens toca viure. </w:t>
      </w:r>
      <w:r>
        <w:rPr>
          <w:rFonts w:ascii="Verdana" w:hAnsi="Verdana" w:cs="Verdana"/>
          <w:i/>
          <w:sz w:val="22"/>
          <w:szCs w:val="22"/>
          <w:lang w:val="ca-ES"/>
        </w:rPr>
        <w:t xml:space="preserve">Jaume Cela. </w:t>
      </w:r>
      <w:r>
        <w:rPr>
          <w:rFonts w:ascii="Verdana" w:hAnsi="Verdana" w:cs="Verdana"/>
          <w:sz w:val="22"/>
          <w:szCs w:val="22"/>
          <w:lang w:val="ca-ES"/>
        </w:rPr>
        <w:t>Ed. Cruïlla.</w:t>
      </w:r>
    </w:p>
    <w:p w:rsidR="006A7C16" w:rsidRDefault="006A7C16">
      <w:pPr>
        <w:pStyle w:val="Standard"/>
        <w:spacing w:line="360" w:lineRule="auto"/>
        <w:ind w:firstLine="284"/>
        <w:jc w:val="both"/>
        <w:rPr>
          <w:rFonts w:ascii="Verdana" w:hAnsi="Verdana" w:cs="Verdana"/>
          <w:sz w:val="22"/>
          <w:szCs w:val="22"/>
          <w:lang w:val="ca-ES"/>
        </w:rPr>
      </w:pPr>
    </w:p>
    <w:p w:rsidR="006D1547" w:rsidRPr="0094100B" w:rsidRDefault="006D1547">
      <w:pPr>
        <w:pStyle w:val="Standard"/>
        <w:spacing w:line="360" w:lineRule="auto"/>
        <w:ind w:firstLine="284"/>
        <w:jc w:val="both"/>
        <w:rPr>
          <w:rFonts w:ascii="Verdana" w:hAnsi="Verdana" w:cs="Verdana"/>
          <w:b/>
          <w:color w:val="00B050"/>
          <w:sz w:val="22"/>
          <w:szCs w:val="22"/>
          <w:lang w:val="ca-ES"/>
        </w:rPr>
      </w:pPr>
    </w:p>
    <w:p w:rsidR="00887F73" w:rsidRDefault="00887F73" w:rsidP="00887F73">
      <w:pPr>
        <w:widowControl/>
        <w:suppressAutoHyphens w:val="0"/>
        <w:jc w:val="center"/>
        <w:textAlignment w:val="auto"/>
        <w:rPr>
          <w:rFonts w:ascii="Verdana" w:hAnsi="Verdana" w:cs="Verdana"/>
          <w:b/>
          <w:sz w:val="28"/>
          <w:szCs w:val="28"/>
        </w:rPr>
      </w:pPr>
      <w:r>
        <w:rPr>
          <w:noProof/>
          <w:lang w:eastAsia="ca-ES" w:bidi="ar-SA"/>
        </w:rPr>
        <w:drawing>
          <wp:inline distT="0" distB="0" distL="0" distR="0" wp14:anchorId="278DEDC6" wp14:editId="0AE795B5">
            <wp:extent cx="5251567" cy="3515512"/>
            <wp:effectExtent l="0" t="0" r="6350" b="8890"/>
            <wp:docPr id="1" name="Imatge 1" descr="https://upload.wikimedia.org/wikipedia/en/3/35/CORI_Middle_School_Rea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en/3/35/CORI_Middle_School_Readin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102" cy="35165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Verdana" w:hAnsi="Verdana" w:cs="Verdana"/>
          <w:b/>
          <w:sz w:val="28"/>
          <w:szCs w:val="28"/>
        </w:rPr>
        <w:br w:type="page"/>
      </w:r>
    </w:p>
    <w:p w:rsidR="003D7D11" w:rsidRPr="00871233" w:rsidRDefault="003D7D11" w:rsidP="00871233">
      <w:pPr>
        <w:pStyle w:val="Prrafodelista"/>
        <w:widowControl/>
        <w:numPr>
          <w:ilvl w:val="0"/>
          <w:numId w:val="9"/>
        </w:numPr>
        <w:suppressAutoHyphens w:val="0"/>
        <w:textAlignment w:val="auto"/>
        <w:rPr>
          <w:rFonts w:ascii="Verdana" w:hAnsi="Verdana" w:cs="Verdana"/>
          <w:b/>
          <w:sz w:val="28"/>
          <w:szCs w:val="28"/>
        </w:rPr>
      </w:pPr>
      <w:r w:rsidRPr="00871233">
        <w:rPr>
          <w:rFonts w:ascii="Verdana" w:hAnsi="Verdana" w:cs="Verdana"/>
          <w:b/>
          <w:sz w:val="28"/>
          <w:szCs w:val="28"/>
        </w:rPr>
        <w:t>Activitats matemàtiques</w:t>
      </w:r>
    </w:p>
    <w:p w:rsidR="00871233" w:rsidRDefault="00871233" w:rsidP="00871233">
      <w:pPr>
        <w:widowControl/>
        <w:suppressAutoHyphens w:val="0"/>
        <w:textAlignment w:val="auto"/>
        <w:rPr>
          <w:rFonts w:ascii="Verdana" w:hAnsi="Verdana" w:cs="Verdana"/>
          <w:b/>
          <w:sz w:val="28"/>
          <w:szCs w:val="28"/>
        </w:rPr>
      </w:pPr>
    </w:p>
    <w:p w:rsidR="00871233" w:rsidRDefault="00871233">
      <w:pPr>
        <w:jc w:val="center"/>
        <w:rPr>
          <w:rFonts w:ascii="Verdana" w:hAnsi="Verdana"/>
          <w:b/>
          <w:bCs/>
          <w:sz w:val="28"/>
          <w:szCs w:val="28"/>
          <w:u w:val="single"/>
        </w:rPr>
      </w:pPr>
      <w:r w:rsidRPr="00A8440F">
        <w:rPr>
          <w:rFonts w:ascii="Verdana" w:hAnsi="Verdana"/>
          <w:b/>
          <w:bCs/>
          <w:sz w:val="28"/>
          <w:szCs w:val="28"/>
          <w:u w:val="single"/>
        </w:rPr>
        <w:t>Reformar l'habitació</w:t>
      </w:r>
    </w:p>
    <w:p w:rsidR="00B16F8E" w:rsidRPr="00A8440F" w:rsidRDefault="00B16F8E">
      <w:pPr>
        <w:jc w:val="center"/>
        <w:rPr>
          <w:rFonts w:ascii="Verdana" w:hAnsi="Verdana"/>
          <w:b/>
          <w:bCs/>
          <w:sz w:val="28"/>
          <w:szCs w:val="28"/>
          <w:u w:val="single"/>
        </w:rPr>
      </w:pPr>
    </w:p>
    <w:p w:rsidR="00871233" w:rsidRDefault="00871233">
      <w:pPr>
        <w:jc w:val="center"/>
        <w:rPr>
          <w:rFonts w:ascii="Arial" w:hAnsi="Arial"/>
        </w:rPr>
      </w:pPr>
    </w:p>
    <w:tbl>
      <w:tblPr>
        <w:tblW w:w="0" w:type="auto"/>
        <w:tblInd w:w="6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211"/>
      </w:tblGrid>
      <w:tr w:rsidR="00871233">
        <w:tc>
          <w:tcPr>
            <w:tcW w:w="22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71233" w:rsidRPr="00A8440F" w:rsidRDefault="00871233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A8440F">
              <w:rPr>
                <w:rFonts w:ascii="Verdana" w:hAnsi="Verdana"/>
                <w:sz w:val="28"/>
                <w:szCs w:val="28"/>
              </w:rPr>
              <w:t>ACTIVITAT 1</w:t>
            </w:r>
          </w:p>
        </w:tc>
      </w:tr>
    </w:tbl>
    <w:p w:rsidR="00871233" w:rsidRDefault="00871233">
      <w:pPr>
        <w:jc w:val="center"/>
        <w:rPr>
          <w:rFonts w:ascii="Arial" w:hAnsi="Arial"/>
        </w:rPr>
      </w:pPr>
    </w:p>
    <w:p w:rsidR="00871233" w:rsidRDefault="003F2CC5">
      <w:pPr>
        <w:jc w:val="center"/>
        <w:rPr>
          <w:rFonts w:ascii="Arial" w:hAnsi="Arial"/>
        </w:rPr>
      </w:pPr>
      <w:r>
        <w:rPr>
          <w:rFonts w:ascii="Liberation Serif" w:hAnsi="Liberation Serif"/>
          <w:lang w:eastAsia="hi-I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0;margin-top:0;width:358.95pt;height:289.5pt;z-index:251668992;mso-wrap-distance-left:0;mso-wrap-distance-right:0;mso-position-horizontal:center" filled="t">
            <v:fill color2="black"/>
            <v:imagedata r:id="rId20" o:title=""/>
            <w10:wrap type="square" side="largest"/>
          </v:shape>
        </w:pict>
      </w:r>
    </w:p>
    <w:p w:rsidR="00871233" w:rsidRDefault="00871233">
      <w:pPr>
        <w:jc w:val="center"/>
        <w:rPr>
          <w:rFonts w:ascii="Arial" w:hAnsi="Arial"/>
        </w:rPr>
      </w:pPr>
    </w:p>
    <w:p w:rsidR="00871233" w:rsidRDefault="00871233">
      <w:pPr>
        <w:jc w:val="center"/>
        <w:rPr>
          <w:rFonts w:ascii="Arial" w:hAnsi="Arial"/>
        </w:rPr>
      </w:pPr>
    </w:p>
    <w:p w:rsidR="00871233" w:rsidRDefault="00871233">
      <w:pPr>
        <w:jc w:val="center"/>
        <w:rPr>
          <w:rFonts w:ascii="Arial" w:hAnsi="Arial"/>
        </w:rPr>
      </w:pPr>
    </w:p>
    <w:p w:rsidR="00871233" w:rsidRDefault="00871233">
      <w:pPr>
        <w:jc w:val="center"/>
        <w:rPr>
          <w:rFonts w:ascii="Arial" w:hAnsi="Arial"/>
        </w:rPr>
      </w:pPr>
    </w:p>
    <w:p w:rsidR="00871233" w:rsidRDefault="0002357F">
      <w:pPr>
        <w:jc w:val="center"/>
        <w:rPr>
          <w:rFonts w:ascii="Arial" w:hAnsi="Arial"/>
        </w:rPr>
      </w:pPr>
      <w:r w:rsidRPr="00D55C0A">
        <w:rPr>
          <w:rFonts w:ascii="Arial" w:hAnsi="Arial"/>
          <w:noProof/>
          <w:lang w:eastAsia="ca-ES" w:bidi="ar-SA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E515C51" wp14:editId="724F672A">
                <wp:simplePos x="0" y="0"/>
                <wp:positionH relativeFrom="column">
                  <wp:posOffset>-1612900</wp:posOffset>
                </wp:positionH>
                <wp:positionV relativeFrom="paragraph">
                  <wp:posOffset>135255</wp:posOffset>
                </wp:positionV>
                <wp:extent cx="266700" cy="257175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57F" w:rsidRDefault="0002357F" w:rsidP="0002357F">
                            <w: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127pt;margin-top:10.65pt;width:21pt;height:20.2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" filled="f" stroked="f">
                <v:textbox>
                  <w:txbxContent>
                    <w:p w:rsidR="0002357F" w:rsidRDefault="0002357F" w:rsidP="0002357F">
                      <w: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</w:p>
    <w:p w:rsidR="00871233" w:rsidRDefault="00D55C0A">
      <w:pPr>
        <w:jc w:val="center"/>
        <w:rPr>
          <w:rFonts w:ascii="Arial" w:hAnsi="Arial"/>
        </w:rPr>
      </w:pPr>
      <w:r w:rsidRPr="00D55C0A">
        <w:rPr>
          <w:rFonts w:ascii="Arial" w:hAnsi="Arial"/>
          <w:noProof/>
          <w:lang w:eastAsia="ca-ES" w:bidi="ar-SA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B35AAFE" wp14:editId="04EDD254">
                <wp:simplePos x="0" y="0"/>
                <wp:positionH relativeFrom="column">
                  <wp:posOffset>-2679700</wp:posOffset>
                </wp:positionH>
                <wp:positionV relativeFrom="paragraph">
                  <wp:posOffset>74295</wp:posOffset>
                </wp:positionV>
                <wp:extent cx="266700" cy="257175"/>
                <wp:effectExtent l="0" t="0" r="0" b="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C0A" w:rsidRDefault="00D55C0A" w:rsidP="00D55C0A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211pt;margin-top:5.85pt;width:21pt;height:20.2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" filled="f" stroked="f">
                <v:textbox>
                  <w:txbxContent>
                    <w:p w:rsidR="00D55C0A" w:rsidRDefault="00D55C0A" w:rsidP="00D55C0A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871233" w:rsidRDefault="00871233">
      <w:pPr>
        <w:jc w:val="center"/>
        <w:rPr>
          <w:rFonts w:ascii="Arial" w:hAnsi="Arial"/>
        </w:rPr>
      </w:pPr>
    </w:p>
    <w:p w:rsidR="00871233" w:rsidRDefault="00871233">
      <w:pPr>
        <w:jc w:val="center"/>
        <w:rPr>
          <w:rFonts w:ascii="Arial" w:hAnsi="Arial"/>
        </w:rPr>
      </w:pPr>
    </w:p>
    <w:p w:rsidR="00871233" w:rsidRDefault="00871233">
      <w:pPr>
        <w:jc w:val="center"/>
        <w:rPr>
          <w:rFonts w:ascii="Arial" w:hAnsi="Arial"/>
        </w:rPr>
      </w:pPr>
    </w:p>
    <w:p w:rsidR="00871233" w:rsidRDefault="0002357F">
      <w:pPr>
        <w:jc w:val="center"/>
        <w:rPr>
          <w:rFonts w:ascii="Arial" w:hAnsi="Arial"/>
        </w:rPr>
      </w:pPr>
      <w:r w:rsidRPr="00D55C0A">
        <w:rPr>
          <w:rFonts w:ascii="Arial" w:hAnsi="Arial"/>
          <w:noProof/>
          <w:lang w:eastAsia="ca-ES" w:bidi="ar-SA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8E7D9E1" wp14:editId="519E683A">
                <wp:simplePos x="0" y="0"/>
                <wp:positionH relativeFrom="column">
                  <wp:posOffset>-793750</wp:posOffset>
                </wp:positionH>
                <wp:positionV relativeFrom="paragraph">
                  <wp:posOffset>126365</wp:posOffset>
                </wp:positionV>
                <wp:extent cx="266700" cy="257175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57F" w:rsidRDefault="0002357F" w:rsidP="0002357F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62.5pt;margin-top:9.95pt;width:21pt;height:20.2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" filled="f" stroked="f">
                <v:textbox>
                  <w:txbxContent>
                    <w:p w:rsidR="0002357F" w:rsidRDefault="0002357F" w:rsidP="0002357F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D55C0A" w:rsidRPr="00D55C0A">
        <w:rPr>
          <w:rFonts w:ascii="Arial" w:hAnsi="Arial"/>
          <w:noProof/>
          <w:lang w:eastAsia="ca-ES" w:bidi="ar-SA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260405B" wp14:editId="5191C55D">
                <wp:simplePos x="0" y="0"/>
                <wp:positionH relativeFrom="column">
                  <wp:posOffset>-4003675</wp:posOffset>
                </wp:positionH>
                <wp:positionV relativeFrom="paragraph">
                  <wp:posOffset>31115</wp:posOffset>
                </wp:positionV>
                <wp:extent cx="266700" cy="257175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C0A" w:rsidRDefault="00D55C0A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315.25pt;margin-top:2.45pt;width:21pt;height:20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" filled="f" stroked="f">
                <v:textbox>
                  <w:txbxContent>
                    <w:p w:rsidR="00D55C0A" w:rsidRDefault="00D55C0A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871233" w:rsidRDefault="00871233">
      <w:pPr>
        <w:jc w:val="center"/>
        <w:rPr>
          <w:rFonts w:ascii="Arial" w:hAnsi="Arial"/>
        </w:rPr>
      </w:pPr>
    </w:p>
    <w:p w:rsidR="00871233" w:rsidRDefault="00871233">
      <w:pPr>
        <w:jc w:val="center"/>
        <w:rPr>
          <w:rFonts w:ascii="Arial" w:hAnsi="Arial"/>
        </w:rPr>
      </w:pPr>
    </w:p>
    <w:p w:rsidR="00871233" w:rsidRDefault="00D55C0A">
      <w:pPr>
        <w:jc w:val="center"/>
        <w:rPr>
          <w:rFonts w:ascii="Arial" w:hAnsi="Arial"/>
        </w:rPr>
      </w:pPr>
      <w:r w:rsidRPr="00D55C0A">
        <w:rPr>
          <w:rFonts w:ascii="Arial" w:hAnsi="Arial"/>
          <w:noProof/>
          <w:lang w:eastAsia="ca-ES" w:bidi="ar-SA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04D669C" wp14:editId="1466691C">
                <wp:simplePos x="0" y="0"/>
                <wp:positionH relativeFrom="column">
                  <wp:posOffset>-2441575</wp:posOffset>
                </wp:positionH>
                <wp:positionV relativeFrom="paragraph">
                  <wp:posOffset>19685</wp:posOffset>
                </wp:positionV>
                <wp:extent cx="266700" cy="257175"/>
                <wp:effectExtent l="0" t="0" r="0" b="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C0A" w:rsidRDefault="00D55C0A" w:rsidP="00D55C0A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192.25pt;margin-top:1.55pt;width:21pt;height:20.2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" filled="f" stroked="f">
                <v:textbox>
                  <w:txbxContent>
                    <w:p w:rsidR="00D55C0A" w:rsidRDefault="00D55C0A" w:rsidP="00D55C0A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871233" w:rsidRDefault="00871233">
      <w:pPr>
        <w:jc w:val="center"/>
        <w:rPr>
          <w:rFonts w:ascii="Arial" w:hAnsi="Arial"/>
        </w:rPr>
      </w:pPr>
    </w:p>
    <w:p w:rsidR="00B16F8E" w:rsidRDefault="00D55C0A" w:rsidP="00B16F8E">
      <w:pPr>
        <w:spacing w:line="276" w:lineRule="auto"/>
        <w:rPr>
          <w:rFonts w:ascii="Verdana" w:hAnsi="Verdana"/>
          <w:sz w:val="22"/>
          <w:szCs w:val="22"/>
        </w:rPr>
      </w:pPr>
      <w:r w:rsidRPr="00D55C0A">
        <w:rPr>
          <w:rFonts w:ascii="Arial" w:hAnsi="Arial"/>
          <w:noProof/>
          <w:lang w:eastAsia="ca-ES" w:bidi="ar-SA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7DB0301" wp14:editId="680F212A">
                <wp:simplePos x="0" y="0"/>
                <wp:positionH relativeFrom="column">
                  <wp:posOffset>-2432050</wp:posOffset>
                </wp:positionH>
                <wp:positionV relativeFrom="paragraph">
                  <wp:posOffset>154940</wp:posOffset>
                </wp:positionV>
                <wp:extent cx="266700" cy="257175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C0A" w:rsidRDefault="00D55C0A" w:rsidP="00D55C0A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191.5pt;margin-top:12.2pt;width:21pt;height:20.2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" filled="f" stroked="f">
                <v:textbox>
                  <w:txbxContent>
                    <w:p w:rsidR="00D55C0A" w:rsidRDefault="00D55C0A" w:rsidP="00D55C0A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D55C0A">
        <w:rPr>
          <w:rFonts w:ascii="Arial" w:hAnsi="Arial"/>
          <w:noProof/>
          <w:lang w:eastAsia="ca-ES" w:bidi="ar-SA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778465D" wp14:editId="4C302C29">
                <wp:simplePos x="0" y="0"/>
                <wp:positionH relativeFrom="column">
                  <wp:posOffset>-3432175</wp:posOffset>
                </wp:positionH>
                <wp:positionV relativeFrom="paragraph">
                  <wp:posOffset>78740</wp:posOffset>
                </wp:positionV>
                <wp:extent cx="266700" cy="257175"/>
                <wp:effectExtent l="0" t="0" r="0" b="0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C0A" w:rsidRDefault="00D55C0A" w:rsidP="00D55C0A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270.25pt;margin-top:6.2pt;width:21pt;height:20.2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" filled="f" stroked="f">
                <v:textbox>
                  <w:txbxContent>
                    <w:p w:rsidR="00D55C0A" w:rsidRDefault="00D55C0A" w:rsidP="00D55C0A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B16F8E" w:rsidRDefault="00B16F8E" w:rsidP="00B16F8E">
      <w:pPr>
        <w:spacing w:line="276" w:lineRule="auto"/>
        <w:rPr>
          <w:rFonts w:ascii="Verdana" w:hAnsi="Verdana"/>
          <w:sz w:val="22"/>
          <w:szCs w:val="22"/>
        </w:rPr>
      </w:pPr>
    </w:p>
    <w:p w:rsidR="00B16F8E" w:rsidRDefault="0002357F" w:rsidP="00B16F8E">
      <w:pPr>
        <w:spacing w:line="276" w:lineRule="auto"/>
        <w:rPr>
          <w:rFonts w:ascii="Verdana" w:hAnsi="Verdana"/>
          <w:sz w:val="22"/>
          <w:szCs w:val="22"/>
        </w:rPr>
      </w:pPr>
      <w:r w:rsidRPr="00D55C0A">
        <w:rPr>
          <w:rFonts w:ascii="Arial" w:hAnsi="Arial"/>
          <w:noProof/>
          <w:lang w:eastAsia="ca-ES" w:bidi="ar-SA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AE7DAF2" wp14:editId="7BC731DB">
                <wp:simplePos x="0" y="0"/>
                <wp:positionH relativeFrom="column">
                  <wp:posOffset>-2165350</wp:posOffset>
                </wp:positionH>
                <wp:positionV relativeFrom="paragraph">
                  <wp:posOffset>173990</wp:posOffset>
                </wp:positionV>
                <wp:extent cx="266700" cy="257175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57F" w:rsidRDefault="0002357F" w:rsidP="0002357F">
                            <w: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170.5pt;margin-top:13.7pt;width:21pt;height:20.2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" filled="f" stroked="f">
                <v:textbox>
                  <w:txbxContent>
                    <w:p w:rsidR="0002357F" w:rsidRDefault="0002357F" w:rsidP="0002357F">
                      <w: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:rsidR="00B16F8E" w:rsidRDefault="00B16F8E" w:rsidP="00B16F8E">
      <w:pPr>
        <w:spacing w:line="276" w:lineRule="auto"/>
        <w:rPr>
          <w:rFonts w:ascii="Verdana" w:hAnsi="Verdana"/>
          <w:sz w:val="22"/>
          <w:szCs w:val="22"/>
        </w:rPr>
      </w:pPr>
    </w:p>
    <w:p w:rsidR="00B16F8E" w:rsidRDefault="00B16F8E" w:rsidP="00B16F8E">
      <w:pPr>
        <w:spacing w:line="276" w:lineRule="auto"/>
        <w:rPr>
          <w:rFonts w:ascii="Verdana" w:hAnsi="Verdana"/>
          <w:sz w:val="22"/>
          <w:szCs w:val="22"/>
        </w:rPr>
      </w:pPr>
    </w:p>
    <w:p w:rsidR="00B16F8E" w:rsidRDefault="00B16F8E" w:rsidP="00B16F8E">
      <w:pPr>
        <w:spacing w:line="276" w:lineRule="auto"/>
        <w:rPr>
          <w:rFonts w:ascii="Verdana" w:hAnsi="Verdana"/>
          <w:sz w:val="22"/>
          <w:szCs w:val="22"/>
        </w:rPr>
      </w:pPr>
    </w:p>
    <w:p w:rsidR="00B16F8E" w:rsidRDefault="00B16F8E" w:rsidP="00B16F8E">
      <w:pPr>
        <w:spacing w:line="276" w:lineRule="auto"/>
        <w:rPr>
          <w:rFonts w:ascii="Verdana" w:hAnsi="Verdana"/>
          <w:sz w:val="22"/>
          <w:szCs w:val="22"/>
        </w:rPr>
      </w:pPr>
    </w:p>
    <w:p w:rsidR="00871233" w:rsidRPr="00A8440F" w:rsidRDefault="00871233" w:rsidP="00B16F8E">
      <w:pPr>
        <w:spacing w:line="276" w:lineRule="auto"/>
        <w:rPr>
          <w:rFonts w:ascii="Verdana" w:hAnsi="Verdana"/>
          <w:sz w:val="22"/>
          <w:szCs w:val="22"/>
        </w:rPr>
      </w:pPr>
      <w:r w:rsidRPr="00A8440F">
        <w:rPr>
          <w:rFonts w:ascii="Verdana" w:hAnsi="Verdana"/>
          <w:sz w:val="22"/>
          <w:szCs w:val="22"/>
        </w:rPr>
        <w:t>Aquest és el plànol de l'habitació d'en Joan. Hi ha una porta</w:t>
      </w:r>
      <w:r w:rsidR="00D55C0A">
        <w:rPr>
          <w:rFonts w:ascii="Verdana" w:hAnsi="Verdana"/>
          <w:sz w:val="22"/>
          <w:szCs w:val="22"/>
        </w:rPr>
        <w:t xml:space="preserve"> (P)</w:t>
      </w:r>
      <w:r w:rsidRPr="00A8440F">
        <w:rPr>
          <w:rFonts w:ascii="Verdana" w:hAnsi="Verdana"/>
          <w:sz w:val="22"/>
          <w:szCs w:val="22"/>
        </w:rPr>
        <w:t>, una fines</w:t>
      </w:r>
      <w:r w:rsidR="00B16F8E">
        <w:rPr>
          <w:rFonts w:ascii="Verdana" w:hAnsi="Verdana"/>
          <w:sz w:val="22"/>
          <w:szCs w:val="22"/>
        </w:rPr>
        <w:t>t</w:t>
      </w:r>
      <w:r w:rsidRPr="00A8440F">
        <w:rPr>
          <w:rFonts w:ascii="Verdana" w:hAnsi="Verdana"/>
          <w:sz w:val="22"/>
          <w:szCs w:val="22"/>
        </w:rPr>
        <w:t>ra</w:t>
      </w:r>
      <w:r w:rsidR="00D55C0A">
        <w:rPr>
          <w:rFonts w:ascii="Verdana" w:hAnsi="Verdana"/>
          <w:sz w:val="22"/>
          <w:szCs w:val="22"/>
        </w:rPr>
        <w:t xml:space="preserve"> (F)</w:t>
      </w:r>
      <w:r w:rsidRPr="00A8440F">
        <w:rPr>
          <w:rFonts w:ascii="Verdana" w:hAnsi="Verdana"/>
          <w:sz w:val="22"/>
          <w:szCs w:val="22"/>
        </w:rPr>
        <w:t xml:space="preserve"> i un armari</w:t>
      </w:r>
      <w:r w:rsidR="00D55C0A">
        <w:rPr>
          <w:rFonts w:ascii="Verdana" w:hAnsi="Verdana"/>
          <w:sz w:val="22"/>
          <w:szCs w:val="22"/>
        </w:rPr>
        <w:t xml:space="preserve"> (A)</w:t>
      </w:r>
      <w:r w:rsidRPr="00A8440F">
        <w:rPr>
          <w:rFonts w:ascii="Verdana" w:hAnsi="Verdana"/>
          <w:sz w:val="22"/>
          <w:szCs w:val="22"/>
        </w:rPr>
        <w:t xml:space="preserve"> fixos. També hi ha uns elements de mobiliari que es poden moure: un llit (1), una tauleta de nit (2), una prestatgeria (3), una taula (4) i una cadira (5).</w:t>
      </w:r>
    </w:p>
    <w:p w:rsidR="00871233" w:rsidRPr="00A8440F" w:rsidRDefault="00871233" w:rsidP="00B16F8E">
      <w:pPr>
        <w:spacing w:line="276" w:lineRule="auto"/>
        <w:rPr>
          <w:rFonts w:ascii="Verdana" w:hAnsi="Verdana"/>
          <w:sz w:val="22"/>
          <w:szCs w:val="22"/>
        </w:rPr>
      </w:pPr>
    </w:p>
    <w:p w:rsidR="00871233" w:rsidRDefault="00871233" w:rsidP="00B16F8E">
      <w:pPr>
        <w:spacing w:line="276" w:lineRule="auto"/>
        <w:rPr>
          <w:rFonts w:ascii="Verdana" w:hAnsi="Verdana"/>
          <w:sz w:val="22"/>
          <w:szCs w:val="22"/>
        </w:rPr>
      </w:pPr>
      <w:r w:rsidRPr="00A8440F">
        <w:rPr>
          <w:rFonts w:ascii="Verdana" w:hAnsi="Verdana"/>
          <w:sz w:val="22"/>
          <w:szCs w:val="22"/>
        </w:rPr>
        <w:t>Prova ara de fer tu un plànol de la teva habitació en el següent requadre.</w:t>
      </w:r>
    </w:p>
    <w:p w:rsidR="00B16F8E" w:rsidRPr="00A8440F" w:rsidRDefault="00B16F8E" w:rsidP="00B16F8E">
      <w:pPr>
        <w:spacing w:line="276" w:lineRule="auto"/>
        <w:rPr>
          <w:rFonts w:ascii="Verdana" w:hAnsi="Verdana"/>
          <w:sz w:val="22"/>
          <w:szCs w:val="22"/>
        </w:rPr>
      </w:pPr>
    </w:p>
    <w:p w:rsidR="00871233" w:rsidRPr="00A8440F" w:rsidRDefault="00871233" w:rsidP="00B16F8E">
      <w:pPr>
        <w:spacing w:line="276" w:lineRule="auto"/>
        <w:rPr>
          <w:rFonts w:ascii="Verdana" w:hAnsi="Verdana"/>
          <w:sz w:val="22"/>
          <w:szCs w:val="22"/>
        </w:rPr>
      </w:pPr>
      <w:r w:rsidRPr="00A8440F">
        <w:rPr>
          <w:rFonts w:ascii="Verdana" w:hAnsi="Verdana"/>
          <w:sz w:val="22"/>
          <w:szCs w:val="22"/>
        </w:rPr>
        <w:t>1- Mesura l'amplada i la llargada.</w:t>
      </w:r>
    </w:p>
    <w:p w:rsidR="00871233" w:rsidRPr="00A8440F" w:rsidRDefault="00871233" w:rsidP="00B16F8E">
      <w:pPr>
        <w:spacing w:line="276" w:lineRule="auto"/>
        <w:rPr>
          <w:rFonts w:ascii="Verdana" w:hAnsi="Verdana"/>
          <w:sz w:val="22"/>
          <w:szCs w:val="22"/>
        </w:rPr>
      </w:pPr>
      <w:r w:rsidRPr="00A8440F">
        <w:rPr>
          <w:rFonts w:ascii="Verdana" w:hAnsi="Verdana"/>
          <w:sz w:val="22"/>
          <w:szCs w:val="22"/>
        </w:rPr>
        <w:t>2- Situa tots els elements fixes que componen l'habitació.</w:t>
      </w:r>
    </w:p>
    <w:p w:rsidR="00871233" w:rsidRPr="00A8440F" w:rsidRDefault="00871233" w:rsidP="00B16F8E">
      <w:pPr>
        <w:spacing w:line="276" w:lineRule="auto"/>
        <w:rPr>
          <w:rFonts w:ascii="Verdana" w:hAnsi="Verdana"/>
          <w:sz w:val="22"/>
          <w:szCs w:val="22"/>
        </w:rPr>
      </w:pPr>
      <w:r w:rsidRPr="00A8440F">
        <w:rPr>
          <w:rFonts w:ascii="Verdana" w:hAnsi="Verdana"/>
          <w:sz w:val="22"/>
          <w:szCs w:val="22"/>
        </w:rPr>
        <w:t>3- Situa el teu mobiliari (llit...)</w:t>
      </w:r>
    </w:p>
    <w:p w:rsidR="00B16F8E" w:rsidRDefault="00B16F8E" w:rsidP="00B16F8E">
      <w:pPr>
        <w:spacing w:line="276" w:lineRule="auto"/>
        <w:rPr>
          <w:rFonts w:ascii="Verdana" w:hAnsi="Verdana"/>
          <w:sz w:val="22"/>
          <w:szCs w:val="22"/>
        </w:rPr>
      </w:pPr>
    </w:p>
    <w:p w:rsidR="00871233" w:rsidRPr="00A8440F" w:rsidRDefault="00871233" w:rsidP="00B16F8E">
      <w:pPr>
        <w:spacing w:line="276" w:lineRule="auto"/>
        <w:rPr>
          <w:rFonts w:ascii="Verdana" w:hAnsi="Verdana"/>
          <w:sz w:val="22"/>
          <w:szCs w:val="22"/>
        </w:rPr>
      </w:pPr>
      <w:r w:rsidRPr="00A8440F">
        <w:rPr>
          <w:rFonts w:ascii="Verdana" w:hAnsi="Verdana"/>
          <w:sz w:val="22"/>
          <w:szCs w:val="22"/>
        </w:rPr>
        <w:t>Recorda: 1 metre de la teva</w:t>
      </w:r>
      <w:r w:rsidR="001E41CD">
        <w:rPr>
          <w:rFonts w:ascii="Verdana" w:hAnsi="Verdana"/>
          <w:sz w:val="22"/>
          <w:szCs w:val="22"/>
        </w:rPr>
        <w:t xml:space="preserve"> habitació ha de correspondre a 5</w:t>
      </w:r>
      <w:r w:rsidRPr="00A8440F">
        <w:rPr>
          <w:rFonts w:ascii="Verdana" w:hAnsi="Verdana"/>
          <w:sz w:val="22"/>
          <w:szCs w:val="22"/>
        </w:rPr>
        <w:t xml:space="preserve"> centímetre</w:t>
      </w:r>
      <w:r w:rsidR="001E41CD">
        <w:rPr>
          <w:rFonts w:ascii="Verdana" w:hAnsi="Verdana"/>
          <w:sz w:val="22"/>
          <w:szCs w:val="22"/>
        </w:rPr>
        <w:t>s</w:t>
      </w:r>
      <w:r w:rsidRPr="00A8440F">
        <w:rPr>
          <w:rFonts w:ascii="Verdana" w:hAnsi="Verdana"/>
          <w:sz w:val="22"/>
          <w:szCs w:val="22"/>
        </w:rPr>
        <w:t xml:space="preserve"> del teu regle, al dibuix del plànol.</w:t>
      </w:r>
    </w:p>
    <w:p w:rsidR="00B16F8E" w:rsidRDefault="00B16F8E" w:rsidP="00B16F8E">
      <w:pPr>
        <w:spacing w:line="276" w:lineRule="auto"/>
        <w:rPr>
          <w:rFonts w:ascii="Verdana" w:hAnsi="Verdana"/>
          <w:sz w:val="22"/>
          <w:szCs w:val="22"/>
        </w:rPr>
      </w:pPr>
    </w:p>
    <w:p w:rsidR="00871233" w:rsidRPr="00A8440F" w:rsidRDefault="00871233" w:rsidP="00B16F8E">
      <w:pPr>
        <w:spacing w:line="276" w:lineRule="auto"/>
        <w:rPr>
          <w:rFonts w:ascii="Verdana" w:hAnsi="Verdana"/>
          <w:sz w:val="22"/>
          <w:szCs w:val="22"/>
        </w:rPr>
      </w:pPr>
      <w:r w:rsidRPr="00A8440F">
        <w:rPr>
          <w:rFonts w:ascii="Verdana" w:hAnsi="Verdana"/>
          <w:sz w:val="22"/>
          <w:szCs w:val="22"/>
        </w:rPr>
        <w:t>1 metre de llargada-------------------------------------------</w:t>
      </w:r>
      <w:r w:rsidR="001E41CD">
        <w:rPr>
          <w:rFonts w:ascii="Verdana" w:hAnsi="Verdana"/>
          <w:sz w:val="22"/>
          <w:szCs w:val="22"/>
        </w:rPr>
        <w:t>5</w:t>
      </w:r>
      <w:r w:rsidRPr="00A8440F">
        <w:rPr>
          <w:rFonts w:ascii="Verdana" w:hAnsi="Verdana"/>
          <w:sz w:val="22"/>
          <w:szCs w:val="22"/>
        </w:rPr>
        <w:t xml:space="preserve"> centímetre</w:t>
      </w:r>
      <w:r w:rsidR="001E41CD">
        <w:rPr>
          <w:rFonts w:ascii="Verdana" w:hAnsi="Verdana"/>
          <w:sz w:val="22"/>
          <w:szCs w:val="22"/>
        </w:rPr>
        <w:t>s</w:t>
      </w:r>
      <w:r w:rsidRPr="00A8440F">
        <w:rPr>
          <w:rFonts w:ascii="Verdana" w:hAnsi="Verdana"/>
          <w:sz w:val="22"/>
          <w:szCs w:val="22"/>
        </w:rPr>
        <w:t xml:space="preserve"> del dibuix</w:t>
      </w:r>
    </w:p>
    <w:p w:rsidR="00871233" w:rsidRPr="00A8440F" w:rsidRDefault="00871233" w:rsidP="00B16F8E">
      <w:pPr>
        <w:spacing w:line="276" w:lineRule="auto"/>
        <w:rPr>
          <w:rFonts w:ascii="Verdana" w:hAnsi="Verdana"/>
          <w:sz w:val="22"/>
          <w:szCs w:val="22"/>
        </w:rPr>
      </w:pPr>
      <w:r w:rsidRPr="00A8440F">
        <w:rPr>
          <w:rFonts w:ascii="Verdana" w:hAnsi="Verdana"/>
          <w:sz w:val="22"/>
          <w:szCs w:val="22"/>
        </w:rPr>
        <w:t>1 metre d'amplada--------------------------------------------</w:t>
      </w:r>
      <w:r w:rsidR="001E41CD">
        <w:rPr>
          <w:rFonts w:ascii="Verdana" w:hAnsi="Verdana"/>
          <w:sz w:val="22"/>
          <w:szCs w:val="22"/>
        </w:rPr>
        <w:t>5</w:t>
      </w:r>
      <w:r w:rsidRPr="00A8440F">
        <w:rPr>
          <w:rFonts w:ascii="Verdana" w:hAnsi="Verdana"/>
          <w:sz w:val="22"/>
          <w:szCs w:val="22"/>
        </w:rPr>
        <w:t xml:space="preserve"> centímetre</w:t>
      </w:r>
      <w:r w:rsidR="001E41CD">
        <w:rPr>
          <w:rFonts w:ascii="Verdana" w:hAnsi="Verdana"/>
          <w:sz w:val="22"/>
          <w:szCs w:val="22"/>
        </w:rPr>
        <w:t>s</w:t>
      </w:r>
      <w:r w:rsidRPr="00A8440F">
        <w:rPr>
          <w:rFonts w:ascii="Verdana" w:hAnsi="Verdana"/>
          <w:sz w:val="22"/>
          <w:szCs w:val="22"/>
        </w:rPr>
        <w:t xml:space="preserve"> del dibuix</w:t>
      </w:r>
    </w:p>
    <w:p w:rsidR="00871233" w:rsidRDefault="00871233">
      <w:pPr>
        <w:rPr>
          <w:rFonts w:ascii="Arial" w:hAnsi="Arial"/>
        </w:rPr>
      </w:pPr>
    </w:p>
    <w:p w:rsidR="001E41CD" w:rsidRDefault="00871233">
      <w:pPr>
        <w:rPr>
          <w:rFonts w:ascii="Arial" w:hAnsi="Arial"/>
        </w:rPr>
      </w:pPr>
      <w:r>
        <w:rPr>
          <w:rFonts w:ascii="Arial" w:hAnsi="Arial"/>
        </w:rPr>
        <w:t xml:space="preserve">       </w:t>
      </w:r>
    </w:p>
    <w:p w:rsidR="001E41CD" w:rsidRDefault="001E41CD">
      <w:pPr>
        <w:rPr>
          <w:rFonts w:ascii="Arial" w:hAnsi="Arial"/>
        </w:rPr>
      </w:pPr>
    </w:p>
    <w:p w:rsidR="001E41CD" w:rsidRDefault="001E41CD">
      <w:pPr>
        <w:rPr>
          <w:rFonts w:ascii="Arial" w:hAnsi="Arial"/>
        </w:rPr>
      </w:pPr>
    </w:p>
    <w:p w:rsidR="001E41CD" w:rsidRDefault="001E41CD">
      <w:pPr>
        <w:rPr>
          <w:rFonts w:ascii="Arial" w:hAnsi="Arial"/>
        </w:rPr>
      </w:pPr>
    </w:p>
    <w:p w:rsidR="00871233" w:rsidRPr="00A8440F" w:rsidRDefault="00871233">
      <w:pPr>
        <w:rPr>
          <w:rFonts w:ascii="Verdana" w:hAnsi="Verdana"/>
          <w:sz w:val="22"/>
          <w:szCs w:val="22"/>
        </w:rPr>
      </w:pPr>
      <w:r w:rsidRPr="00A8440F">
        <w:rPr>
          <w:rFonts w:ascii="Verdana" w:hAnsi="Verdana"/>
          <w:sz w:val="22"/>
          <w:szCs w:val="22"/>
        </w:rPr>
        <w:t xml:space="preserve">Plànol habitació </w:t>
      </w:r>
    </w:p>
    <w:p w:rsidR="00871233" w:rsidRDefault="00871233">
      <w:pPr>
        <w:rPr>
          <w:rFonts w:ascii="Arial" w:hAnsi="Arial"/>
        </w:rPr>
      </w:pPr>
    </w:p>
    <w:p w:rsidR="00871233" w:rsidRDefault="00871233">
      <w:pPr>
        <w:rPr>
          <w:rFonts w:ascii="Arial" w:hAnsi="Arial"/>
        </w:rPr>
      </w:pPr>
    </w:p>
    <w:p w:rsidR="00871233" w:rsidRDefault="003F2CC5">
      <w:pPr>
        <w:rPr>
          <w:rFonts w:ascii="Arial" w:hAnsi="Arial"/>
        </w:rPr>
      </w:pPr>
      <w:r>
        <w:rPr>
          <w:rFonts w:ascii="Liberation Serif" w:hAnsi="Liberation Serif"/>
          <w:lang w:eastAsia="hi-IN"/>
        </w:rPr>
        <w:pict>
          <v:rect id="_x0000_s1026" style="position:absolute;margin-left:-.45pt;margin-top:8.25pt;width:501.75pt;height:397.65pt;z-index:251663872;mso-wrap-style:none;v-text-anchor:middle" filled="f">
            <v:stroke joinstyle="round"/>
          </v:rect>
        </w:pict>
      </w:r>
    </w:p>
    <w:p w:rsidR="00871233" w:rsidRDefault="00871233">
      <w:pPr>
        <w:rPr>
          <w:rFonts w:ascii="Arial" w:hAnsi="Arial"/>
        </w:rPr>
      </w:pPr>
    </w:p>
    <w:p w:rsidR="00871233" w:rsidRDefault="00871233">
      <w:pPr>
        <w:rPr>
          <w:rFonts w:ascii="Arial" w:hAnsi="Arial"/>
        </w:rPr>
      </w:pPr>
    </w:p>
    <w:p w:rsidR="00871233" w:rsidRDefault="00871233">
      <w:pPr>
        <w:rPr>
          <w:rFonts w:ascii="Arial" w:hAnsi="Arial"/>
        </w:rPr>
      </w:pPr>
    </w:p>
    <w:p w:rsidR="00871233" w:rsidRDefault="00871233">
      <w:pPr>
        <w:rPr>
          <w:rFonts w:ascii="Arial" w:hAnsi="Arial"/>
        </w:rPr>
      </w:pPr>
    </w:p>
    <w:p w:rsidR="00871233" w:rsidRDefault="00871233">
      <w:pPr>
        <w:rPr>
          <w:rFonts w:ascii="Arial" w:hAnsi="Arial"/>
        </w:rPr>
      </w:pPr>
    </w:p>
    <w:p w:rsidR="00871233" w:rsidRDefault="00871233">
      <w:pPr>
        <w:rPr>
          <w:rFonts w:ascii="Arial" w:hAnsi="Arial"/>
        </w:rPr>
      </w:pPr>
    </w:p>
    <w:p w:rsidR="00871233" w:rsidRDefault="00871233">
      <w:pPr>
        <w:rPr>
          <w:rFonts w:ascii="Arial" w:hAnsi="Arial"/>
        </w:rPr>
      </w:pPr>
    </w:p>
    <w:p w:rsidR="00871233" w:rsidRDefault="00871233">
      <w:pPr>
        <w:rPr>
          <w:rFonts w:ascii="Arial" w:hAnsi="Arial"/>
        </w:rPr>
      </w:pPr>
    </w:p>
    <w:p w:rsidR="00871233" w:rsidRDefault="00871233">
      <w:pPr>
        <w:rPr>
          <w:rFonts w:ascii="Arial" w:hAnsi="Arial"/>
        </w:rPr>
      </w:pPr>
    </w:p>
    <w:p w:rsidR="00871233" w:rsidRDefault="00871233">
      <w:pPr>
        <w:rPr>
          <w:rFonts w:ascii="Arial" w:hAnsi="Arial"/>
        </w:rPr>
      </w:pPr>
    </w:p>
    <w:p w:rsidR="00871233" w:rsidRDefault="00871233">
      <w:pPr>
        <w:rPr>
          <w:rFonts w:ascii="Arial" w:hAnsi="Arial"/>
        </w:rPr>
      </w:pPr>
    </w:p>
    <w:p w:rsidR="00871233" w:rsidRDefault="00871233">
      <w:pPr>
        <w:rPr>
          <w:rFonts w:ascii="Arial" w:hAnsi="Arial"/>
        </w:rPr>
      </w:pPr>
    </w:p>
    <w:p w:rsidR="00871233" w:rsidRDefault="00871233">
      <w:pPr>
        <w:rPr>
          <w:rFonts w:ascii="Arial" w:hAnsi="Arial"/>
        </w:rPr>
      </w:pPr>
    </w:p>
    <w:p w:rsidR="00871233" w:rsidRDefault="00871233">
      <w:pPr>
        <w:rPr>
          <w:rFonts w:ascii="Arial" w:hAnsi="Arial"/>
        </w:rPr>
      </w:pPr>
    </w:p>
    <w:p w:rsidR="00871233" w:rsidRDefault="00871233">
      <w:pPr>
        <w:rPr>
          <w:rFonts w:ascii="Arial" w:hAnsi="Arial"/>
        </w:rPr>
      </w:pPr>
    </w:p>
    <w:p w:rsidR="00871233" w:rsidRDefault="00871233">
      <w:pPr>
        <w:rPr>
          <w:rFonts w:ascii="Arial" w:hAnsi="Arial"/>
        </w:rPr>
      </w:pPr>
    </w:p>
    <w:p w:rsidR="00B16F8E" w:rsidRDefault="00B16F8E">
      <w:pPr>
        <w:rPr>
          <w:rFonts w:ascii="Verdana" w:hAnsi="Verdana"/>
          <w:sz w:val="22"/>
          <w:szCs w:val="22"/>
        </w:rPr>
      </w:pPr>
    </w:p>
    <w:p w:rsidR="00B16F8E" w:rsidRDefault="00B16F8E">
      <w:pPr>
        <w:rPr>
          <w:rFonts w:ascii="Verdana" w:hAnsi="Verdana"/>
          <w:sz w:val="22"/>
          <w:szCs w:val="22"/>
        </w:rPr>
      </w:pPr>
    </w:p>
    <w:p w:rsidR="00B16F8E" w:rsidRDefault="00B16F8E">
      <w:pPr>
        <w:rPr>
          <w:rFonts w:ascii="Verdana" w:hAnsi="Verdana"/>
          <w:sz w:val="22"/>
          <w:szCs w:val="22"/>
        </w:rPr>
      </w:pPr>
    </w:p>
    <w:p w:rsidR="00B16F8E" w:rsidRDefault="00B16F8E">
      <w:pPr>
        <w:rPr>
          <w:rFonts w:ascii="Verdana" w:hAnsi="Verdana"/>
          <w:sz w:val="22"/>
          <w:szCs w:val="22"/>
        </w:rPr>
      </w:pPr>
    </w:p>
    <w:p w:rsidR="00B16F8E" w:rsidRDefault="00B16F8E">
      <w:pPr>
        <w:rPr>
          <w:rFonts w:ascii="Verdana" w:hAnsi="Verdana"/>
          <w:sz w:val="22"/>
          <w:szCs w:val="22"/>
        </w:rPr>
      </w:pPr>
    </w:p>
    <w:p w:rsidR="00B16F8E" w:rsidRDefault="00B16F8E">
      <w:pPr>
        <w:rPr>
          <w:rFonts w:ascii="Verdana" w:hAnsi="Verdana"/>
          <w:sz w:val="22"/>
          <w:szCs w:val="22"/>
        </w:rPr>
      </w:pPr>
    </w:p>
    <w:p w:rsidR="00B16F8E" w:rsidRDefault="00B16F8E">
      <w:pPr>
        <w:rPr>
          <w:rFonts w:ascii="Verdana" w:hAnsi="Verdana"/>
          <w:sz w:val="22"/>
          <w:szCs w:val="22"/>
        </w:rPr>
      </w:pPr>
    </w:p>
    <w:p w:rsidR="00B16F8E" w:rsidRDefault="00B16F8E">
      <w:pPr>
        <w:rPr>
          <w:rFonts w:ascii="Verdana" w:hAnsi="Verdana"/>
          <w:sz w:val="22"/>
          <w:szCs w:val="22"/>
        </w:rPr>
      </w:pPr>
    </w:p>
    <w:p w:rsidR="00B16F8E" w:rsidRDefault="00B16F8E">
      <w:pPr>
        <w:rPr>
          <w:rFonts w:ascii="Verdana" w:hAnsi="Verdana"/>
          <w:sz w:val="22"/>
          <w:szCs w:val="22"/>
        </w:rPr>
      </w:pPr>
    </w:p>
    <w:p w:rsidR="00B16F8E" w:rsidRDefault="00B16F8E">
      <w:pPr>
        <w:rPr>
          <w:rFonts w:ascii="Verdana" w:hAnsi="Verdana"/>
          <w:sz w:val="22"/>
          <w:szCs w:val="22"/>
        </w:rPr>
      </w:pPr>
    </w:p>
    <w:p w:rsidR="00B16F8E" w:rsidRDefault="00B16F8E">
      <w:pPr>
        <w:rPr>
          <w:rFonts w:ascii="Verdana" w:hAnsi="Verdana"/>
          <w:sz w:val="22"/>
          <w:szCs w:val="22"/>
        </w:rPr>
      </w:pPr>
    </w:p>
    <w:p w:rsidR="00B16F8E" w:rsidRDefault="00B16F8E">
      <w:pPr>
        <w:rPr>
          <w:rFonts w:ascii="Verdana" w:hAnsi="Verdana"/>
          <w:sz w:val="22"/>
          <w:szCs w:val="22"/>
        </w:rPr>
      </w:pPr>
    </w:p>
    <w:p w:rsidR="00B16F8E" w:rsidRDefault="00B16F8E">
      <w:pPr>
        <w:rPr>
          <w:rFonts w:ascii="Verdana" w:hAnsi="Verdana"/>
          <w:sz w:val="22"/>
          <w:szCs w:val="22"/>
        </w:rPr>
      </w:pPr>
    </w:p>
    <w:p w:rsidR="00B16F8E" w:rsidRDefault="00B16F8E">
      <w:pPr>
        <w:rPr>
          <w:rFonts w:ascii="Verdana" w:hAnsi="Verdana"/>
          <w:sz w:val="22"/>
          <w:szCs w:val="22"/>
        </w:rPr>
      </w:pPr>
    </w:p>
    <w:p w:rsidR="00B16F8E" w:rsidRDefault="00B16F8E">
      <w:pPr>
        <w:rPr>
          <w:rFonts w:ascii="Verdana" w:hAnsi="Verdana"/>
          <w:sz w:val="22"/>
          <w:szCs w:val="22"/>
        </w:rPr>
      </w:pPr>
    </w:p>
    <w:p w:rsidR="00871233" w:rsidRPr="00A8440F" w:rsidRDefault="00871233" w:rsidP="001E41CD">
      <w:pPr>
        <w:spacing w:line="276" w:lineRule="auto"/>
        <w:rPr>
          <w:rFonts w:ascii="Verdana" w:hAnsi="Verdana"/>
          <w:sz w:val="22"/>
          <w:szCs w:val="22"/>
        </w:rPr>
      </w:pPr>
      <w:r w:rsidRPr="00A8440F">
        <w:rPr>
          <w:rFonts w:ascii="Verdana" w:hAnsi="Verdana"/>
          <w:sz w:val="22"/>
          <w:szCs w:val="22"/>
        </w:rPr>
        <w:t>En Joan ha dibuixat l' habitació però hi ha marcat les acotacions, és a dir, les mesures. S'ha deixat però una informació molt important, les unitats. De tota manera, ja que es tracta d'una habitació, crec que podràs endevinar quines unitats són.</w:t>
      </w:r>
    </w:p>
    <w:p w:rsidR="00871233" w:rsidRPr="00A8440F" w:rsidRDefault="00871233">
      <w:pPr>
        <w:rPr>
          <w:rFonts w:ascii="Verdana" w:hAnsi="Verdana"/>
          <w:sz w:val="22"/>
          <w:szCs w:val="22"/>
        </w:rPr>
      </w:pPr>
    </w:p>
    <w:p w:rsidR="00871233" w:rsidRDefault="00871233">
      <w:pPr>
        <w:jc w:val="center"/>
        <w:rPr>
          <w:rFonts w:ascii="Arial" w:hAnsi="Arial"/>
        </w:rPr>
      </w:pPr>
      <w:r>
        <w:rPr>
          <w:rFonts w:ascii="Arial" w:hAnsi="Arial"/>
        </w:rPr>
        <w:t>__________________</w:t>
      </w:r>
    </w:p>
    <w:p w:rsidR="00871233" w:rsidRDefault="00871233">
      <w:pPr>
        <w:rPr>
          <w:rFonts w:ascii="Arial" w:hAnsi="Arial"/>
        </w:rPr>
      </w:pPr>
    </w:p>
    <w:p w:rsidR="00871233" w:rsidRPr="00A8440F" w:rsidRDefault="00871233">
      <w:pPr>
        <w:rPr>
          <w:rFonts w:ascii="Verdana" w:hAnsi="Verdana"/>
          <w:sz w:val="22"/>
          <w:szCs w:val="22"/>
        </w:rPr>
      </w:pPr>
      <w:r w:rsidRPr="00A8440F">
        <w:rPr>
          <w:rFonts w:ascii="Verdana" w:hAnsi="Verdana"/>
          <w:sz w:val="22"/>
          <w:szCs w:val="22"/>
        </w:rPr>
        <w:t>Posa ara les acotacions al plànol de la teva habitació. No et descuidis les unitats.</w:t>
      </w:r>
    </w:p>
    <w:p w:rsidR="00871233" w:rsidRDefault="00871233">
      <w:pPr>
        <w:rPr>
          <w:rFonts w:ascii="Verdana" w:hAnsi="Verdana"/>
          <w:sz w:val="22"/>
          <w:szCs w:val="22"/>
        </w:rPr>
      </w:pPr>
    </w:p>
    <w:p w:rsidR="00871233" w:rsidRDefault="00871233">
      <w:pPr>
        <w:rPr>
          <w:rFonts w:ascii="Verdana" w:hAnsi="Verdana"/>
          <w:sz w:val="22"/>
          <w:szCs w:val="22"/>
        </w:rPr>
      </w:pPr>
    </w:p>
    <w:p w:rsidR="00871233" w:rsidRDefault="00871233">
      <w:pPr>
        <w:rPr>
          <w:rFonts w:ascii="Verdana" w:hAnsi="Verdana"/>
          <w:sz w:val="22"/>
          <w:szCs w:val="22"/>
        </w:rPr>
      </w:pPr>
    </w:p>
    <w:p w:rsidR="001E41CD" w:rsidRDefault="001E41CD">
      <w:pPr>
        <w:widowControl/>
        <w:suppressAutoHyphens w:val="0"/>
        <w:textAlignment w:val="auto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br w:type="page"/>
      </w:r>
    </w:p>
    <w:p w:rsidR="00871233" w:rsidRPr="00A8440F" w:rsidRDefault="00871233">
      <w:pPr>
        <w:rPr>
          <w:rFonts w:ascii="Verdana" w:hAnsi="Verdana"/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260"/>
      </w:tblGrid>
      <w:tr w:rsidR="00871233" w:rsidRPr="00A8440F">
        <w:tc>
          <w:tcPr>
            <w:tcW w:w="22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71233" w:rsidRPr="00A8440F" w:rsidRDefault="00871233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A8440F">
              <w:rPr>
                <w:rFonts w:ascii="Verdana" w:hAnsi="Verdana"/>
                <w:sz w:val="22"/>
                <w:szCs w:val="22"/>
              </w:rPr>
              <w:t>ACTIVITAT 2</w:t>
            </w:r>
          </w:p>
        </w:tc>
      </w:tr>
    </w:tbl>
    <w:p w:rsidR="00871233" w:rsidRPr="00A8440F" w:rsidRDefault="00871233" w:rsidP="001E41CD">
      <w:pPr>
        <w:spacing w:line="276" w:lineRule="auto"/>
        <w:jc w:val="center"/>
        <w:rPr>
          <w:rFonts w:ascii="Verdana" w:hAnsi="Verdana"/>
          <w:sz w:val="22"/>
          <w:szCs w:val="22"/>
        </w:rPr>
      </w:pPr>
    </w:p>
    <w:p w:rsidR="00871233" w:rsidRPr="00A8440F" w:rsidRDefault="00871233" w:rsidP="001E41CD">
      <w:pPr>
        <w:spacing w:line="276" w:lineRule="auto"/>
        <w:rPr>
          <w:rFonts w:ascii="Verdana" w:hAnsi="Verdana"/>
          <w:sz w:val="22"/>
          <w:szCs w:val="22"/>
        </w:rPr>
      </w:pPr>
      <w:r w:rsidRPr="00A8440F">
        <w:rPr>
          <w:rFonts w:ascii="Verdana" w:hAnsi="Verdana"/>
          <w:sz w:val="22"/>
          <w:szCs w:val="22"/>
        </w:rPr>
        <w:t>En Joan vol posar moqueta al terra de la seva habitació. Per fer-ho primer ha de calcular la superfície. Pots ajudar-lo? Calcula després la superfície de la teva habitació i compara quina de les dues és més gran, la teva o la d'en Joan.</w:t>
      </w:r>
    </w:p>
    <w:p w:rsidR="002F5DDD" w:rsidRDefault="002F5DDD" w:rsidP="001E41CD">
      <w:pPr>
        <w:spacing w:line="276" w:lineRule="auto"/>
        <w:rPr>
          <w:rFonts w:ascii="Verdana" w:hAnsi="Verdana"/>
          <w:sz w:val="22"/>
          <w:szCs w:val="22"/>
        </w:rPr>
      </w:pPr>
    </w:p>
    <w:p w:rsidR="00871233" w:rsidRPr="00A8440F" w:rsidRDefault="00871233" w:rsidP="001E41CD">
      <w:pPr>
        <w:spacing w:line="276" w:lineRule="auto"/>
        <w:rPr>
          <w:rFonts w:ascii="Verdana" w:hAnsi="Verdana"/>
          <w:sz w:val="22"/>
          <w:szCs w:val="22"/>
        </w:rPr>
      </w:pPr>
      <w:r w:rsidRPr="00A8440F">
        <w:rPr>
          <w:rFonts w:ascii="Verdana" w:hAnsi="Verdana"/>
          <w:sz w:val="22"/>
          <w:szCs w:val="22"/>
        </w:rPr>
        <w:t>Recorda: Per calcular la superfície d'un rectangle nece</w:t>
      </w:r>
      <w:r w:rsidR="002F5DDD">
        <w:rPr>
          <w:rFonts w:ascii="Verdana" w:hAnsi="Verdana"/>
          <w:sz w:val="22"/>
          <w:szCs w:val="22"/>
        </w:rPr>
        <w:t>ssites la fórmula:</w:t>
      </w:r>
    </w:p>
    <w:p w:rsidR="002F5DDD" w:rsidRDefault="002F5DDD" w:rsidP="001E41CD">
      <w:pPr>
        <w:spacing w:line="276" w:lineRule="auto"/>
        <w:rPr>
          <w:rFonts w:ascii="Verdana" w:hAnsi="Verdana"/>
          <w:sz w:val="22"/>
          <w:szCs w:val="22"/>
        </w:rPr>
      </w:pPr>
    </w:p>
    <w:p w:rsidR="00871233" w:rsidRDefault="00871233" w:rsidP="001E41CD">
      <w:pPr>
        <w:spacing w:line="276" w:lineRule="auto"/>
        <w:rPr>
          <w:rFonts w:ascii="Verdana" w:hAnsi="Verdana"/>
          <w:sz w:val="22"/>
          <w:szCs w:val="22"/>
        </w:rPr>
      </w:pPr>
      <w:r w:rsidRPr="00A8440F">
        <w:rPr>
          <w:rFonts w:ascii="Verdana" w:hAnsi="Verdana"/>
          <w:sz w:val="22"/>
          <w:szCs w:val="22"/>
        </w:rPr>
        <w:t>S= llargada x amplada</w:t>
      </w:r>
    </w:p>
    <w:p w:rsidR="00871233" w:rsidRDefault="00871233">
      <w:pPr>
        <w:rPr>
          <w:rFonts w:ascii="Verdana" w:hAnsi="Verdana"/>
          <w:sz w:val="22"/>
          <w:szCs w:val="22"/>
        </w:rPr>
      </w:pPr>
    </w:p>
    <w:p w:rsidR="00871233" w:rsidRPr="00A8440F" w:rsidRDefault="00871233">
      <w:pPr>
        <w:rPr>
          <w:rFonts w:ascii="Verdana" w:hAnsi="Verdana"/>
          <w:sz w:val="22"/>
          <w:szCs w:val="22"/>
        </w:rPr>
      </w:pPr>
    </w:p>
    <w:p w:rsidR="00871233" w:rsidRPr="00A8440F" w:rsidRDefault="003F2CC5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  <w:lang w:eastAsia="hi-IN"/>
        </w:rPr>
        <w:pict>
          <v:rect id="_x0000_s1027" style="position:absolute;margin-left:25.3pt;margin-top:8.25pt;width:435pt;height:249.1pt;z-index:251664896;mso-wrap-style:none;v-text-anchor:middle" filled="f">
            <v:stroke joinstyle="round"/>
          </v:rect>
        </w:pict>
      </w:r>
    </w:p>
    <w:p w:rsidR="00871233" w:rsidRPr="00A8440F" w:rsidRDefault="00871233">
      <w:pPr>
        <w:rPr>
          <w:rFonts w:ascii="Verdana" w:hAnsi="Verdana"/>
          <w:sz w:val="22"/>
          <w:szCs w:val="22"/>
        </w:rPr>
      </w:pPr>
      <w:r w:rsidRPr="00A8440F">
        <w:rPr>
          <w:rFonts w:ascii="Verdana" w:hAnsi="Verdana"/>
          <w:sz w:val="22"/>
          <w:szCs w:val="22"/>
        </w:rPr>
        <w:t xml:space="preserve">          Superfície de l'habitació d'en Joan</w:t>
      </w:r>
    </w:p>
    <w:p w:rsidR="00871233" w:rsidRPr="00A8440F" w:rsidRDefault="00871233">
      <w:pPr>
        <w:rPr>
          <w:rFonts w:ascii="Verdana" w:hAnsi="Verdana"/>
          <w:sz w:val="22"/>
          <w:szCs w:val="22"/>
        </w:rPr>
      </w:pPr>
    </w:p>
    <w:p w:rsidR="00871233" w:rsidRPr="00A8440F" w:rsidRDefault="00871233">
      <w:pPr>
        <w:rPr>
          <w:rFonts w:ascii="Verdana" w:hAnsi="Verdana"/>
          <w:sz w:val="22"/>
          <w:szCs w:val="22"/>
        </w:rPr>
      </w:pPr>
      <w:r w:rsidRPr="00A8440F">
        <w:rPr>
          <w:rFonts w:ascii="Verdana" w:hAnsi="Verdana"/>
          <w:sz w:val="22"/>
          <w:szCs w:val="22"/>
        </w:rPr>
        <w:t xml:space="preserve">          Llargada:</w:t>
      </w:r>
    </w:p>
    <w:p w:rsidR="00871233" w:rsidRPr="00A8440F" w:rsidRDefault="00871233">
      <w:pPr>
        <w:rPr>
          <w:rFonts w:ascii="Verdana" w:hAnsi="Verdana"/>
          <w:sz w:val="22"/>
          <w:szCs w:val="22"/>
        </w:rPr>
      </w:pPr>
      <w:r w:rsidRPr="00A8440F">
        <w:rPr>
          <w:rFonts w:ascii="Verdana" w:hAnsi="Verdana"/>
          <w:sz w:val="22"/>
          <w:szCs w:val="22"/>
        </w:rPr>
        <w:t xml:space="preserve">          </w:t>
      </w:r>
    </w:p>
    <w:p w:rsidR="00871233" w:rsidRPr="00A8440F" w:rsidRDefault="00871233">
      <w:pPr>
        <w:rPr>
          <w:rFonts w:ascii="Verdana" w:hAnsi="Verdana"/>
          <w:sz w:val="22"/>
          <w:szCs w:val="22"/>
        </w:rPr>
      </w:pPr>
      <w:r w:rsidRPr="00A8440F">
        <w:rPr>
          <w:rFonts w:ascii="Verdana" w:hAnsi="Verdana"/>
          <w:sz w:val="22"/>
          <w:szCs w:val="22"/>
        </w:rPr>
        <w:t xml:space="preserve">          Amplada:</w:t>
      </w:r>
    </w:p>
    <w:p w:rsidR="00871233" w:rsidRPr="00A8440F" w:rsidRDefault="00871233">
      <w:pPr>
        <w:rPr>
          <w:rFonts w:ascii="Verdana" w:hAnsi="Verdana"/>
          <w:sz w:val="22"/>
          <w:szCs w:val="22"/>
        </w:rPr>
      </w:pPr>
      <w:r w:rsidRPr="00A8440F">
        <w:rPr>
          <w:rFonts w:ascii="Verdana" w:hAnsi="Verdana"/>
          <w:sz w:val="22"/>
          <w:szCs w:val="22"/>
        </w:rPr>
        <w:t xml:space="preserve">         </w:t>
      </w:r>
    </w:p>
    <w:p w:rsidR="00871233" w:rsidRPr="00A8440F" w:rsidRDefault="00871233">
      <w:pPr>
        <w:rPr>
          <w:rFonts w:ascii="Verdana" w:hAnsi="Verdana"/>
          <w:sz w:val="22"/>
          <w:szCs w:val="22"/>
        </w:rPr>
      </w:pPr>
      <w:r w:rsidRPr="00A8440F">
        <w:rPr>
          <w:rFonts w:ascii="Verdana" w:hAnsi="Verdana"/>
          <w:sz w:val="22"/>
          <w:szCs w:val="22"/>
        </w:rPr>
        <w:t xml:space="preserve">          Superfície:</w:t>
      </w:r>
    </w:p>
    <w:p w:rsidR="00871233" w:rsidRPr="00A8440F" w:rsidRDefault="00871233">
      <w:pPr>
        <w:rPr>
          <w:rFonts w:ascii="Verdana" w:hAnsi="Verdana"/>
          <w:sz w:val="22"/>
          <w:szCs w:val="22"/>
        </w:rPr>
      </w:pPr>
    </w:p>
    <w:p w:rsidR="00871233" w:rsidRPr="00A8440F" w:rsidRDefault="00871233">
      <w:pPr>
        <w:rPr>
          <w:rFonts w:ascii="Verdana" w:hAnsi="Verdana"/>
          <w:sz w:val="22"/>
          <w:szCs w:val="22"/>
        </w:rPr>
      </w:pPr>
    </w:p>
    <w:p w:rsidR="00871233" w:rsidRPr="00A8440F" w:rsidRDefault="00871233">
      <w:pPr>
        <w:rPr>
          <w:rFonts w:ascii="Verdana" w:hAnsi="Verdana"/>
          <w:sz w:val="22"/>
          <w:szCs w:val="22"/>
        </w:rPr>
      </w:pPr>
      <w:r w:rsidRPr="00A8440F">
        <w:rPr>
          <w:rFonts w:ascii="Verdana" w:hAnsi="Verdana"/>
          <w:sz w:val="22"/>
          <w:szCs w:val="22"/>
        </w:rPr>
        <w:t xml:space="preserve">          Superfície de la teva habitació</w:t>
      </w:r>
    </w:p>
    <w:p w:rsidR="00871233" w:rsidRPr="00A8440F" w:rsidRDefault="00871233">
      <w:pPr>
        <w:rPr>
          <w:rFonts w:ascii="Verdana" w:hAnsi="Verdana"/>
          <w:sz w:val="22"/>
          <w:szCs w:val="22"/>
        </w:rPr>
      </w:pPr>
    </w:p>
    <w:p w:rsidR="00871233" w:rsidRPr="00A8440F" w:rsidRDefault="00871233">
      <w:pPr>
        <w:rPr>
          <w:rFonts w:ascii="Verdana" w:hAnsi="Verdana"/>
          <w:sz w:val="22"/>
          <w:szCs w:val="22"/>
        </w:rPr>
      </w:pPr>
      <w:r w:rsidRPr="00A8440F">
        <w:rPr>
          <w:rFonts w:ascii="Verdana" w:hAnsi="Verdana"/>
          <w:sz w:val="22"/>
          <w:szCs w:val="22"/>
        </w:rPr>
        <w:t xml:space="preserve">          Llargada:</w:t>
      </w:r>
    </w:p>
    <w:p w:rsidR="00871233" w:rsidRPr="00A8440F" w:rsidRDefault="00871233">
      <w:pPr>
        <w:rPr>
          <w:rFonts w:ascii="Verdana" w:hAnsi="Verdana"/>
          <w:sz w:val="22"/>
          <w:szCs w:val="22"/>
        </w:rPr>
      </w:pPr>
      <w:r w:rsidRPr="00A8440F">
        <w:rPr>
          <w:rFonts w:ascii="Verdana" w:hAnsi="Verdana"/>
          <w:sz w:val="22"/>
          <w:szCs w:val="22"/>
        </w:rPr>
        <w:t xml:space="preserve">          </w:t>
      </w:r>
    </w:p>
    <w:p w:rsidR="00871233" w:rsidRPr="00A8440F" w:rsidRDefault="00871233">
      <w:pPr>
        <w:rPr>
          <w:rFonts w:ascii="Verdana" w:hAnsi="Verdana"/>
          <w:sz w:val="22"/>
          <w:szCs w:val="22"/>
        </w:rPr>
      </w:pPr>
      <w:r w:rsidRPr="00A8440F">
        <w:rPr>
          <w:rFonts w:ascii="Verdana" w:hAnsi="Verdana"/>
          <w:sz w:val="22"/>
          <w:szCs w:val="22"/>
        </w:rPr>
        <w:t xml:space="preserve">          Amplada:</w:t>
      </w:r>
    </w:p>
    <w:p w:rsidR="00871233" w:rsidRPr="00A8440F" w:rsidRDefault="00871233">
      <w:pPr>
        <w:rPr>
          <w:rFonts w:ascii="Verdana" w:hAnsi="Verdana"/>
          <w:sz w:val="22"/>
          <w:szCs w:val="22"/>
        </w:rPr>
      </w:pPr>
      <w:r w:rsidRPr="00A8440F">
        <w:rPr>
          <w:rFonts w:ascii="Verdana" w:hAnsi="Verdana"/>
          <w:sz w:val="22"/>
          <w:szCs w:val="22"/>
        </w:rPr>
        <w:t xml:space="preserve">         </w:t>
      </w:r>
    </w:p>
    <w:p w:rsidR="00871233" w:rsidRPr="00A8440F" w:rsidRDefault="00871233">
      <w:pPr>
        <w:rPr>
          <w:rFonts w:ascii="Verdana" w:hAnsi="Verdana"/>
          <w:sz w:val="22"/>
          <w:szCs w:val="22"/>
        </w:rPr>
      </w:pPr>
      <w:r w:rsidRPr="00A8440F">
        <w:rPr>
          <w:rFonts w:ascii="Verdana" w:hAnsi="Verdana"/>
          <w:sz w:val="22"/>
          <w:szCs w:val="22"/>
        </w:rPr>
        <w:t xml:space="preserve">          Superfície:</w:t>
      </w:r>
    </w:p>
    <w:p w:rsidR="00871233" w:rsidRPr="00A8440F" w:rsidRDefault="00871233">
      <w:pPr>
        <w:rPr>
          <w:rFonts w:ascii="Verdana" w:hAnsi="Verdana"/>
          <w:sz w:val="22"/>
          <w:szCs w:val="22"/>
        </w:rPr>
      </w:pPr>
    </w:p>
    <w:p w:rsidR="00871233" w:rsidRPr="00A8440F" w:rsidRDefault="00871233">
      <w:pPr>
        <w:rPr>
          <w:rFonts w:ascii="Verdana" w:hAnsi="Verdana"/>
          <w:sz w:val="22"/>
          <w:szCs w:val="22"/>
        </w:rPr>
      </w:pPr>
    </w:p>
    <w:p w:rsidR="00871233" w:rsidRPr="00A8440F" w:rsidRDefault="00871233">
      <w:pPr>
        <w:rPr>
          <w:rFonts w:ascii="Verdana" w:hAnsi="Verdana"/>
          <w:sz w:val="22"/>
          <w:szCs w:val="22"/>
        </w:rPr>
      </w:pPr>
      <w:r w:rsidRPr="00A8440F">
        <w:rPr>
          <w:rFonts w:ascii="Verdana" w:hAnsi="Verdana"/>
          <w:sz w:val="22"/>
          <w:szCs w:val="22"/>
        </w:rPr>
        <w:t xml:space="preserve">          </w:t>
      </w:r>
    </w:p>
    <w:p w:rsidR="00871233" w:rsidRPr="00A8440F" w:rsidRDefault="00871233">
      <w:pPr>
        <w:rPr>
          <w:rFonts w:ascii="Verdana" w:hAnsi="Verdana"/>
          <w:sz w:val="22"/>
          <w:szCs w:val="22"/>
        </w:rPr>
      </w:pPr>
    </w:p>
    <w:p w:rsidR="00871233" w:rsidRPr="00A8440F" w:rsidRDefault="00871233">
      <w:pPr>
        <w:rPr>
          <w:rFonts w:ascii="Verdana" w:hAnsi="Verdana"/>
          <w:sz w:val="22"/>
          <w:szCs w:val="22"/>
        </w:rPr>
      </w:pPr>
    </w:p>
    <w:p w:rsidR="00871233" w:rsidRPr="00A8440F" w:rsidRDefault="00871233">
      <w:pPr>
        <w:rPr>
          <w:rFonts w:ascii="Verdana" w:hAnsi="Verdana"/>
          <w:sz w:val="22"/>
          <w:szCs w:val="22"/>
        </w:rPr>
      </w:pPr>
    </w:p>
    <w:p w:rsidR="00871233" w:rsidRDefault="00871233">
      <w:pPr>
        <w:rPr>
          <w:rFonts w:ascii="Verdana" w:hAnsi="Verdana"/>
          <w:sz w:val="22"/>
          <w:szCs w:val="22"/>
        </w:rPr>
      </w:pPr>
      <w:r w:rsidRPr="00A8440F">
        <w:rPr>
          <w:rFonts w:ascii="Verdana" w:hAnsi="Verdana"/>
          <w:sz w:val="22"/>
          <w:szCs w:val="22"/>
        </w:rPr>
        <w:t>És més gran _________________________________________________________ .</w:t>
      </w:r>
    </w:p>
    <w:p w:rsidR="00871233" w:rsidRPr="00A8440F" w:rsidRDefault="00871233">
      <w:pPr>
        <w:rPr>
          <w:rFonts w:ascii="Verdana" w:hAnsi="Verdana"/>
          <w:sz w:val="22"/>
          <w:szCs w:val="22"/>
        </w:rPr>
      </w:pPr>
    </w:p>
    <w:p w:rsidR="00871233" w:rsidRDefault="00871233">
      <w:pPr>
        <w:rPr>
          <w:rFonts w:ascii="Verdana" w:hAnsi="Verdana"/>
          <w:sz w:val="22"/>
          <w:szCs w:val="22"/>
        </w:rPr>
      </w:pPr>
    </w:p>
    <w:p w:rsidR="002F5DDD" w:rsidRDefault="002F5DDD">
      <w:pPr>
        <w:rPr>
          <w:rFonts w:ascii="Verdana" w:hAnsi="Verdana"/>
          <w:sz w:val="22"/>
          <w:szCs w:val="22"/>
        </w:rPr>
      </w:pPr>
    </w:p>
    <w:p w:rsidR="002F5DDD" w:rsidRDefault="002F5DDD">
      <w:pPr>
        <w:rPr>
          <w:rFonts w:ascii="Verdana" w:hAnsi="Verdana"/>
          <w:sz w:val="22"/>
          <w:szCs w:val="22"/>
        </w:rPr>
      </w:pPr>
    </w:p>
    <w:p w:rsidR="00871233" w:rsidRDefault="00871233">
      <w:pPr>
        <w:rPr>
          <w:rFonts w:ascii="Verdana" w:hAnsi="Verdana"/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280"/>
      </w:tblGrid>
      <w:tr w:rsidR="00871233" w:rsidRPr="00A8440F">
        <w:tc>
          <w:tcPr>
            <w:tcW w:w="22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71233" w:rsidRPr="00A8440F" w:rsidRDefault="00871233">
            <w:pPr>
              <w:pStyle w:val="Contingutdelataula"/>
              <w:jc w:val="center"/>
              <w:rPr>
                <w:rFonts w:ascii="Verdana" w:hAnsi="Verdana"/>
                <w:sz w:val="22"/>
                <w:szCs w:val="22"/>
              </w:rPr>
            </w:pPr>
            <w:r w:rsidRPr="00A8440F">
              <w:rPr>
                <w:rFonts w:ascii="Verdana" w:hAnsi="Verdana"/>
                <w:sz w:val="22"/>
                <w:szCs w:val="22"/>
              </w:rPr>
              <w:t>ACTIVITAT 3</w:t>
            </w:r>
          </w:p>
        </w:tc>
      </w:tr>
    </w:tbl>
    <w:p w:rsidR="00871233" w:rsidRPr="00A8440F" w:rsidRDefault="00871233">
      <w:pPr>
        <w:rPr>
          <w:rFonts w:ascii="Verdana" w:hAnsi="Verdana"/>
          <w:sz w:val="22"/>
          <w:szCs w:val="22"/>
        </w:rPr>
      </w:pPr>
    </w:p>
    <w:p w:rsidR="00871233" w:rsidRPr="00A8440F" w:rsidRDefault="00871233" w:rsidP="001E41CD">
      <w:pPr>
        <w:spacing w:line="276" w:lineRule="auto"/>
        <w:rPr>
          <w:rFonts w:ascii="Verdana" w:hAnsi="Verdana"/>
          <w:sz w:val="22"/>
          <w:szCs w:val="22"/>
        </w:rPr>
      </w:pPr>
      <w:r w:rsidRPr="00A8440F">
        <w:rPr>
          <w:rFonts w:ascii="Verdana" w:hAnsi="Verdana"/>
          <w:sz w:val="22"/>
          <w:szCs w:val="22"/>
        </w:rPr>
        <w:t>Abans de posar la moqueta, en Joan ha pensat que potser caldria pintar l'habitació. Per saber quanta pintura necessitarà haurà de calcular la superfície a pintar. Les parets tenen una alçada de 2,5 metres des de terra fins al sostre. El sostre també cal pintar-lo.</w:t>
      </w:r>
    </w:p>
    <w:p w:rsidR="00871233" w:rsidRPr="00A8440F" w:rsidRDefault="00871233" w:rsidP="001E41CD">
      <w:pPr>
        <w:spacing w:line="276" w:lineRule="auto"/>
        <w:rPr>
          <w:rFonts w:ascii="Verdana" w:hAnsi="Verdana"/>
          <w:sz w:val="22"/>
          <w:szCs w:val="22"/>
        </w:rPr>
      </w:pPr>
    </w:p>
    <w:p w:rsidR="002F5DDD" w:rsidRDefault="002F5DDD">
      <w:pPr>
        <w:widowControl/>
        <w:suppressAutoHyphens w:val="0"/>
        <w:textAlignment w:val="auto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br w:type="page"/>
      </w:r>
    </w:p>
    <w:p w:rsidR="00BC5BD7" w:rsidRDefault="00BC5BD7" w:rsidP="001E41CD">
      <w:pPr>
        <w:spacing w:line="276" w:lineRule="auto"/>
        <w:rPr>
          <w:rFonts w:ascii="Verdana" w:hAnsi="Verdana"/>
          <w:sz w:val="22"/>
          <w:szCs w:val="22"/>
        </w:rPr>
      </w:pPr>
    </w:p>
    <w:p w:rsidR="00BC5BD7" w:rsidRDefault="00BC5BD7" w:rsidP="001E41CD">
      <w:pPr>
        <w:spacing w:line="276" w:lineRule="auto"/>
        <w:rPr>
          <w:rFonts w:ascii="Verdana" w:hAnsi="Verdana"/>
          <w:sz w:val="22"/>
          <w:szCs w:val="22"/>
        </w:rPr>
      </w:pPr>
    </w:p>
    <w:p w:rsidR="00871233" w:rsidRPr="00A8440F" w:rsidRDefault="00871233" w:rsidP="001E41CD">
      <w:pPr>
        <w:spacing w:line="276" w:lineRule="auto"/>
        <w:rPr>
          <w:rFonts w:ascii="Verdana" w:hAnsi="Verdana"/>
          <w:sz w:val="22"/>
          <w:szCs w:val="22"/>
        </w:rPr>
      </w:pPr>
      <w:r w:rsidRPr="00A8440F">
        <w:rPr>
          <w:rFonts w:ascii="Verdana" w:hAnsi="Verdana"/>
          <w:sz w:val="22"/>
          <w:szCs w:val="22"/>
        </w:rPr>
        <w:t>Utilitza el requadre per ajudar en Joan a fer els càlculs. Tingues en compte que la porta, la finestra i l'armari no s'han de pintar, són de fusta i el vernís està en bon estat. La finestra mesura 2 m d'ample per 1 m d'alçada, la porta fa 70 cm d'amplada per 2 m d'alçada i l'armari ocupa tota la paret.</w:t>
      </w:r>
    </w:p>
    <w:p w:rsidR="00871233" w:rsidRPr="00A8440F" w:rsidRDefault="00871233" w:rsidP="001E41CD">
      <w:pPr>
        <w:spacing w:line="276" w:lineRule="auto"/>
        <w:rPr>
          <w:rFonts w:ascii="Verdana" w:hAnsi="Verdana"/>
          <w:sz w:val="22"/>
          <w:szCs w:val="22"/>
        </w:rPr>
      </w:pPr>
    </w:p>
    <w:p w:rsidR="00871233" w:rsidRPr="00A8440F" w:rsidRDefault="00871233" w:rsidP="001E41CD">
      <w:pPr>
        <w:spacing w:line="276" w:lineRule="auto"/>
        <w:rPr>
          <w:rFonts w:ascii="Verdana" w:hAnsi="Verdana"/>
          <w:sz w:val="22"/>
          <w:szCs w:val="22"/>
        </w:rPr>
      </w:pPr>
      <w:r w:rsidRPr="00A8440F">
        <w:rPr>
          <w:rFonts w:ascii="Verdana" w:hAnsi="Verdana"/>
          <w:sz w:val="22"/>
          <w:szCs w:val="22"/>
        </w:rPr>
        <w:t>Fes primer un croquis de totes les parets que caldrà pintar.</w:t>
      </w:r>
    </w:p>
    <w:p w:rsidR="00871233" w:rsidRDefault="00871233" w:rsidP="001E41CD">
      <w:pPr>
        <w:spacing w:line="276" w:lineRule="auto"/>
        <w:rPr>
          <w:rFonts w:ascii="Verdana" w:hAnsi="Verdana"/>
          <w:sz w:val="22"/>
          <w:szCs w:val="22"/>
        </w:rPr>
      </w:pPr>
      <w:r w:rsidRPr="00A8440F">
        <w:rPr>
          <w:rFonts w:ascii="Verdana" w:hAnsi="Verdana"/>
          <w:sz w:val="22"/>
          <w:szCs w:val="22"/>
        </w:rPr>
        <w:t>Novament has d'utilitzar la fórmula de la superfície d'un rectangle.</w:t>
      </w:r>
    </w:p>
    <w:p w:rsidR="00871233" w:rsidRPr="00A8440F" w:rsidRDefault="00871233">
      <w:pPr>
        <w:rPr>
          <w:rFonts w:ascii="Verdana" w:hAnsi="Verdana"/>
          <w:sz w:val="22"/>
          <w:szCs w:val="22"/>
        </w:rPr>
      </w:pPr>
    </w:p>
    <w:p w:rsidR="00871233" w:rsidRPr="00A8440F" w:rsidRDefault="00871233">
      <w:pPr>
        <w:rPr>
          <w:rFonts w:ascii="Verdana" w:hAnsi="Verdana"/>
          <w:sz w:val="22"/>
          <w:szCs w:val="22"/>
        </w:rPr>
      </w:pPr>
    </w:p>
    <w:p w:rsidR="00871233" w:rsidRPr="00A8440F" w:rsidRDefault="003F2CC5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  <w:lang w:eastAsia="hi-IN"/>
        </w:rPr>
        <w:pict>
          <v:rect id="_x0000_s1029" style="position:absolute;margin-left:-14.7pt;margin-top:5.25pt;width:493.5pt;height:392.6pt;z-index:251666944;mso-wrap-style:none;v-text-anchor:middle" filled="f">
            <v:stroke joinstyle="round"/>
          </v:rect>
        </w:pict>
      </w:r>
    </w:p>
    <w:p w:rsidR="00871233" w:rsidRPr="00A8440F" w:rsidRDefault="00871233">
      <w:pPr>
        <w:rPr>
          <w:rFonts w:ascii="Verdana" w:hAnsi="Verdana"/>
          <w:sz w:val="22"/>
          <w:szCs w:val="22"/>
        </w:rPr>
      </w:pPr>
    </w:p>
    <w:p w:rsidR="00871233" w:rsidRPr="00A8440F" w:rsidRDefault="00871233">
      <w:pPr>
        <w:rPr>
          <w:rFonts w:ascii="Verdana" w:hAnsi="Verdana"/>
          <w:sz w:val="22"/>
          <w:szCs w:val="22"/>
        </w:rPr>
      </w:pPr>
    </w:p>
    <w:p w:rsidR="00871233" w:rsidRPr="00A8440F" w:rsidRDefault="00871233">
      <w:pPr>
        <w:rPr>
          <w:rFonts w:ascii="Verdana" w:hAnsi="Verdana"/>
          <w:sz w:val="22"/>
          <w:szCs w:val="22"/>
        </w:rPr>
      </w:pPr>
    </w:p>
    <w:p w:rsidR="00871233" w:rsidRPr="00A8440F" w:rsidRDefault="00871233">
      <w:pPr>
        <w:rPr>
          <w:rFonts w:ascii="Verdana" w:hAnsi="Verdana"/>
          <w:sz w:val="22"/>
          <w:szCs w:val="22"/>
        </w:rPr>
      </w:pPr>
    </w:p>
    <w:p w:rsidR="00871233" w:rsidRPr="00A8440F" w:rsidRDefault="00871233">
      <w:pPr>
        <w:rPr>
          <w:rFonts w:ascii="Verdana" w:hAnsi="Verdana"/>
          <w:sz w:val="22"/>
          <w:szCs w:val="22"/>
        </w:rPr>
      </w:pPr>
    </w:p>
    <w:p w:rsidR="00871233" w:rsidRPr="00A8440F" w:rsidRDefault="00871233">
      <w:pPr>
        <w:rPr>
          <w:rFonts w:ascii="Verdana" w:hAnsi="Verdana"/>
          <w:sz w:val="22"/>
          <w:szCs w:val="22"/>
        </w:rPr>
      </w:pPr>
    </w:p>
    <w:p w:rsidR="00871233" w:rsidRPr="00A8440F" w:rsidRDefault="00871233">
      <w:pPr>
        <w:rPr>
          <w:rFonts w:ascii="Verdana" w:hAnsi="Verdana"/>
          <w:sz w:val="22"/>
          <w:szCs w:val="22"/>
        </w:rPr>
      </w:pPr>
    </w:p>
    <w:p w:rsidR="00871233" w:rsidRPr="00A8440F" w:rsidRDefault="00871233">
      <w:pPr>
        <w:rPr>
          <w:rFonts w:ascii="Verdana" w:hAnsi="Verdana"/>
          <w:sz w:val="22"/>
          <w:szCs w:val="22"/>
        </w:rPr>
      </w:pPr>
    </w:p>
    <w:p w:rsidR="00871233" w:rsidRPr="00A8440F" w:rsidRDefault="00871233">
      <w:pPr>
        <w:rPr>
          <w:rFonts w:ascii="Verdana" w:hAnsi="Verdana"/>
          <w:sz w:val="22"/>
          <w:szCs w:val="22"/>
        </w:rPr>
      </w:pPr>
    </w:p>
    <w:p w:rsidR="00871233" w:rsidRPr="00A8440F" w:rsidRDefault="00871233">
      <w:pPr>
        <w:rPr>
          <w:rFonts w:ascii="Verdana" w:hAnsi="Verdana"/>
          <w:sz w:val="22"/>
          <w:szCs w:val="22"/>
        </w:rPr>
      </w:pPr>
    </w:p>
    <w:p w:rsidR="00871233" w:rsidRPr="00A8440F" w:rsidRDefault="00871233">
      <w:pPr>
        <w:rPr>
          <w:rFonts w:ascii="Verdana" w:hAnsi="Verdana"/>
          <w:sz w:val="22"/>
          <w:szCs w:val="22"/>
        </w:rPr>
      </w:pPr>
    </w:p>
    <w:p w:rsidR="00871233" w:rsidRPr="00A8440F" w:rsidRDefault="00871233">
      <w:pPr>
        <w:rPr>
          <w:rFonts w:ascii="Verdana" w:hAnsi="Verdana"/>
          <w:sz w:val="22"/>
          <w:szCs w:val="22"/>
        </w:rPr>
      </w:pPr>
    </w:p>
    <w:p w:rsidR="00871233" w:rsidRPr="00A8440F" w:rsidRDefault="00871233">
      <w:pPr>
        <w:rPr>
          <w:rFonts w:ascii="Verdana" w:hAnsi="Verdana"/>
          <w:sz w:val="22"/>
          <w:szCs w:val="22"/>
        </w:rPr>
      </w:pPr>
    </w:p>
    <w:p w:rsidR="00871233" w:rsidRPr="00A8440F" w:rsidRDefault="00871233">
      <w:pPr>
        <w:rPr>
          <w:rFonts w:ascii="Verdana" w:hAnsi="Verdana"/>
          <w:sz w:val="22"/>
          <w:szCs w:val="22"/>
        </w:rPr>
      </w:pPr>
    </w:p>
    <w:p w:rsidR="00871233" w:rsidRPr="00A8440F" w:rsidRDefault="00871233">
      <w:pPr>
        <w:rPr>
          <w:rFonts w:ascii="Verdana" w:hAnsi="Verdana"/>
          <w:sz w:val="22"/>
          <w:szCs w:val="22"/>
        </w:rPr>
      </w:pPr>
    </w:p>
    <w:p w:rsidR="00871233" w:rsidRPr="00A8440F" w:rsidRDefault="00871233">
      <w:pPr>
        <w:rPr>
          <w:rFonts w:ascii="Verdana" w:hAnsi="Verdana"/>
          <w:sz w:val="22"/>
          <w:szCs w:val="22"/>
        </w:rPr>
      </w:pPr>
    </w:p>
    <w:p w:rsidR="00871233" w:rsidRPr="00A8440F" w:rsidRDefault="00871233">
      <w:pPr>
        <w:rPr>
          <w:rFonts w:ascii="Verdana" w:hAnsi="Verdana"/>
          <w:sz w:val="22"/>
          <w:szCs w:val="22"/>
        </w:rPr>
      </w:pPr>
    </w:p>
    <w:p w:rsidR="00871233" w:rsidRPr="00A8440F" w:rsidRDefault="00871233">
      <w:pPr>
        <w:rPr>
          <w:rFonts w:ascii="Verdana" w:hAnsi="Verdana"/>
          <w:sz w:val="22"/>
          <w:szCs w:val="22"/>
        </w:rPr>
      </w:pPr>
    </w:p>
    <w:p w:rsidR="00871233" w:rsidRPr="00A8440F" w:rsidRDefault="00871233">
      <w:pPr>
        <w:rPr>
          <w:rFonts w:ascii="Verdana" w:hAnsi="Verdana"/>
          <w:sz w:val="22"/>
          <w:szCs w:val="22"/>
        </w:rPr>
      </w:pPr>
    </w:p>
    <w:p w:rsidR="00871233" w:rsidRPr="00A8440F" w:rsidRDefault="00871233">
      <w:pPr>
        <w:rPr>
          <w:rFonts w:ascii="Verdana" w:hAnsi="Verdana"/>
          <w:sz w:val="22"/>
          <w:szCs w:val="22"/>
        </w:rPr>
      </w:pPr>
    </w:p>
    <w:p w:rsidR="00871233" w:rsidRPr="00A8440F" w:rsidRDefault="00871233">
      <w:pPr>
        <w:rPr>
          <w:rFonts w:ascii="Verdana" w:hAnsi="Verdana"/>
          <w:sz w:val="22"/>
          <w:szCs w:val="22"/>
        </w:rPr>
      </w:pPr>
    </w:p>
    <w:p w:rsidR="00871233" w:rsidRPr="00A8440F" w:rsidRDefault="00871233">
      <w:pPr>
        <w:rPr>
          <w:rFonts w:ascii="Verdana" w:hAnsi="Verdana"/>
          <w:sz w:val="22"/>
          <w:szCs w:val="22"/>
        </w:rPr>
      </w:pPr>
    </w:p>
    <w:p w:rsidR="00871233" w:rsidRPr="00A8440F" w:rsidRDefault="00871233">
      <w:pPr>
        <w:rPr>
          <w:rFonts w:ascii="Verdana" w:hAnsi="Verdana"/>
          <w:sz w:val="22"/>
          <w:szCs w:val="22"/>
        </w:rPr>
      </w:pPr>
    </w:p>
    <w:p w:rsidR="00871233" w:rsidRPr="00A8440F" w:rsidRDefault="00871233">
      <w:pPr>
        <w:rPr>
          <w:rFonts w:ascii="Verdana" w:hAnsi="Verdana"/>
          <w:sz w:val="22"/>
          <w:szCs w:val="22"/>
        </w:rPr>
      </w:pPr>
    </w:p>
    <w:p w:rsidR="00871233" w:rsidRPr="00A8440F" w:rsidRDefault="00871233">
      <w:pPr>
        <w:rPr>
          <w:rFonts w:ascii="Verdana" w:hAnsi="Verdana"/>
          <w:sz w:val="22"/>
          <w:szCs w:val="22"/>
        </w:rPr>
      </w:pPr>
    </w:p>
    <w:p w:rsidR="00871233" w:rsidRPr="00A8440F" w:rsidRDefault="00871233">
      <w:pPr>
        <w:rPr>
          <w:rFonts w:ascii="Verdana" w:hAnsi="Verdana"/>
          <w:sz w:val="22"/>
          <w:szCs w:val="22"/>
        </w:rPr>
      </w:pPr>
    </w:p>
    <w:p w:rsidR="00BC5BD7" w:rsidRDefault="00BC5BD7">
      <w:pPr>
        <w:rPr>
          <w:rFonts w:ascii="Verdana" w:hAnsi="Verdana"/>
          <w:sz w:val="22"/>
          <w:szCs w:val="22"/>
        </w:rPr>
      </w:pPr>
    </w:p>
    <w:p w:rsidR="00BC5BD7" w:rsidRDefault="00BC5BD7">
      <w:pPr>
        <w:rPr>
          <w:rFonts w:ascii="Verdana" w:hAnsi="Verdana"/>
          <w:sz w:val="22"/>
          <w:szCs w:val="22"/>
        </w:rPr>
      </w:pPr>
    </w:p>
    <w:p w:rsidR="00BC5BD7" w:rsidRDefault="00BC5BD7">
      <w:pPr>
        <w:rPr>
          <w:rFonts w:ascii="Verdana" w:hAnsi="Verdana"/>
          <w:sz w:val="22"/>
          <w:szCs w:val="22"/>
        </w:rPr>
      </w:pPr>
    </w:p>
    <w:p w:rsidR="00BC5BD7" w:rsidRDefault="00BC5BD7">
      <w:pPr>
        <w:rPr>
          <w:rFonts w:ascii="Verdana" w:hAnsi="Verdana"/>
          <w:sz w:val="22"/>
          <w:szCs w:val="22"/>
        </w:rPr>
      </w:pPr>
    </w:p>
    <w:p w:rsidR="00BC5BD7" w:rsidRDefault="00BC5BD7">
      <w:pPr>
        <w:rPr>
          <w:rFonts w:ascii="Verdana" w:hAnsi="Verdana"/>
          <w:sz w:val="22"/>
          <w:szCs w:val="22"/>
        </w:rPr>
      </w:pPr>
    </w:p>
    <w:p w:rsidR="00871233" w:rsidRDefault="00871233">
      <w:pPr>
        <w:rPr>
          <w:rFonts w:ascii="Verdana" w:hAnsi="Verdana"/>
          <w:sz w:val="22"/>
          <w:szCs w:val="22"/>
        </w:rPr>
      </w:pPr>
      <w:r w:rsidRPr="00A8440F">
        <w:rPr>
          <w:rFonts w:ascii="Verdana" w:hAnsi="Verdana"/>
          <w:sz w:val="22"/>
          <w:szCs w:val="22"/>
        </w:rPr>
        <w:t xml:space="preserve">La superfície a pintar és de ______________________________________________ </w:t>
      </w:r>
    </w:p>
    <w:p w:rsidR="001E41CD" w:rsidRDefault="001E41CD">
      <w:pPr>
        <w:rPr>
          <w:rFonts w:ascii="Verdana" w:hAnsi="Verdana"/>
          <w:sz w:val="22"/>
          <w:szCs w:val="22"/>
        </w:rPr>
      </w:pPr>
    </w:p>
    <w:p w:rsidR="00BC5BD7" w:rsidRDefault="00BC5BD7">
      <w:pPr>
        <w:widowControl/>
        <w:suppressAutoHyphens w:val="0"/>
        <w:textAlignment w:val="auto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br w:type="page"/>
      </w:r>
    </w:p>
    <w:p w:rsidR="001E41CD" w:rsidRPr="00A8440F" w:rsidRDefault="001E41CD">
      <w:pPr>
        <w:rPr>
          <w:rFonts w:ascii="Verdana" w:hAnsi="Verdana"/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250"/>
      </w:tblGrid>
      <w:tr w:rsidR="00871233" w:rsidRPr="00A8440F">
        <w:tc>
          <w:tcPr>
            <w:tcW w:w="22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71233" w:rsidRPr="00A8440F" w:rsidRDefault="00871233">
            <w:pPr>
              <w:pStyle w:val="Contingutdelataula"/>
              <w:jc w:val="center"/>
              <w:rPr>
                <w:rFonts w:ascii="Verdana" w:hAnsi="Verdana"/>
                <w:sz w:val="22"/>
                <w:szCs w:val="22"/>
              </w:rPr>
            </w:pPr>
            <w:r w:rsidRPr="00A8440F">
              <w:rPr>
                <w:rFonts w:ascii="Verdana" w:hAnsi="Verdana"/>
                <w:sz w:val="22"/>
                <w:szCs w:val="22"/>
              </w:rPr>
              <w:t>ACTIVITAT 4</w:t>
            </w:r>
          </w:p>
        </w:tc>
      </w:tr>
    </w:tbl>
    <w:p w:rsidR="00871233" w:rsidRPr="00A8440F" w:rsidRDefault="00871233">
      <w:pPr>
        <w:rPr>
          <w:rFonts w:ascii="Verdana" w:hAnsi="Verdana"/>
          <w:sz w:val="22"/>
          <w:szCs w:val="22"/>
        </w:rPr>
      </w:pPr>
    </w:p>
    <w:p w:rsidR="00871233" w:rsidRPr="00A8440F" w:rsidRDefault="00871233">
      <w:pPr>
        <w:rPr>
          <w:rFonts w:ascii="Verdana" w:hAnsi="Verdana"/>
          <w:sz w:val="22"/>
          <w:szCs w:val="22"/>
        </w:rPr>
      </w:pPr>
      <w:r w:rsidRPr="00A8440F">
        <w:rPr>
          <w:rFonts w:ascii="Verdana" w:hAnsi="Verdana"/>
          <w:sz w:val="22"/>
          <w:szCs w:val="22"/>
        </w:rPr>
        <w:t>En Joan ha trobat una pintura que li agrada i ha decidit comprar-la. Quants pots necessitarà? Quant li costarà?</w:t>
      </w:r>
    </w:p>
    <w:p w:rsidR="00871233" w:rsidRDefault="003F2CC5">
      <w:pPr>
        <w:rPr>
          <w:rFonts w:ascii="Arial" w:hAnsi="Arial"/>
        </w:rPr>
      </w:pPr>
      <w:r>
        <w:rPr>
          <w:rFonts w:ascii="Liberation Serif" w:hAnsi="Liberation Serif"/>
          <w:lang w:eastAsia="hi-I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04.3pt;margin-top:8.8pt;width:174.75pt;height:168.4pt;z-index:251665920" filled="f" stroked="f">
            <v:stroke joinstyle="round"/>
            <v:textbox style="mso-rotate-with-shape:t" inset="0,0,0,0">
              <w:txbxContent>
                <w:p w:rsidR="002F5DDD" w:rsidRDefault="002F5DDD">
                  <w:pPr>
                    <w:rPr>
                      <w:b/>
                      <w:bCs/>
                      <w:u w:val="single"/>
                    </w:rPr>
                  </w:pPr>
                  <w:r>
                    <w:rPr>
                      <w:b/>
                      <w:bCs/>
                      <w:u w:val="single"/>
                    </w:rPr>
                    <w:t>Fitxa Tècnica</w:t>
                  </w:r>
                </w:p>
                <w:p w:rsidR="002F5DDD" w:rsidRDefault="002F5DDD"/>
                <w:p w:rsidR="002F5DDD" w:rsidRDefault="002F5DDD">
                  <w:r>
                    <w:t>Color: Blau Radiance.</w:t>
                  </w:r>
                </w:p>
                <w:p w:rsidR="002F5DDD" w:rsidRDefault="002F5DDD">
                  <w:r>
                    <w:t>Adequat per: Salons i habitacions. Tipus d'acabat: Mat.</w:t>
                  </w:r>
                </w:p>
                <w:p w:rsidR="002F5DDD" w:rsidRDefault="002F5DDD">
                  <w:r>
                    <w:t>Netejable: Sí.</w:t>
                  </w:r>
                </w:p>
                <w:p w:rsidR="002F5DDD" w:rsidRDefault="002F5DDD">
                  <w:r>
                    <w:t>Cobriment: 11 a 12 m</w:t>
                  </w:r>
                  <w:r>
                    <w:rPr>
                      <w:vertAlign w:val="superscript"/>
                    </w:rPr>
                    <w:t>2</w:t>
                  </w:r>
                  <w:r>
                    <w:t xml:space="preserve"> / litre.</w:t>
                  </w:r>
                </w:p>
                <w:p w:rsidR="002F5DDD" w:rsidRDefault="002F5DDD">
                  <w:r>
                    <w:t>Nombre de capes necessàries: Una. Temps d'assecatge: 1-2 hores. Contingut de l'envàs: 2,5 litres.</w:t>
                  </w:r>
                </w:p>
                <w:p w:rsidR="002F5DDD" w:rsidRDefault="002F5DDD"/>
                <w:p w:rsidR="002F5DDD" w:rsidRDefault="002F5DDD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Preu: 22,95 € / pot</w:t>
                  </w:r>
                </w:p>
              </w:txbxContent>
            </v:textbox>
          </v:shape>
        </w:pict>
      </w:r>
    </w:p>
    <w:p w:rsidR="00871233" w:rsidRDefault="003F2CC5">
      <w:pPr>
        <w:rPr>
          <w:rFonts w:ascii="Arial" w:hAnsi="Arial"/>
        </w:rPr>
      </w:pPr>
      <w:r>
        <w:rPr>
          <w:rFonts w:ascii="Liberation Serif" w:hAnsi="Liberation Serif"/>
          <w:lang w:eastAsia="hi-IN"/>
        </w:rPr>
        <w:pict>
          <v:shape id="_x0000_s1032" type="#_x0000_t75" style="position:absolute;margin-left:3.95pt;margin-top:1.1pt;width:257.95pt;height:167.15pt;z-index:251670016;mso-wrap-distance-left:0;mso-wrap-distance-right:0" filled="t">
            <v:fill color2="black"/>
            <v:imagedata r:id="rId21" o:title=""/>
            <w10:wrap type="square" side="largest"/>
          </v:shape>
        </w:pict>
      </w:r>
    </w:p>
    <w:p w:rsidR="00871233" w:rsidRDefault="00871233">
      <w:pPr>
        <w:rPr>
          <w:rFonts w:ascii="Arial" w:hAnsi="Arial"/>
        </w:rPr>
      </w:pPr>
    </w:p>
    <w:p w:rsidR="00871233" w:rsidRDefault="00871233">
      <w:pPr>
        <w:rPr>
          <w:rFonts w:ascii="Arial" w:hAnsi="Arial"/>
        </w:rPr>
      </w:pPr>
    </w:p>
    <w:p w:rsidR="00871233" w:rsidRDefault="00871233">
      <w:pPr>
        <w:rPr>
          <w:rFonts w:ascii="Arial" w:hAnsi="Arial"/>
        </w:rPr>
      </w:pPr>
    </w:p>
    <w:p w:rsidR="00871233" w:rsidRDefault="00871233">
      <w:pPr>
        <w:rPr>
          <w:rFonts w:ascii="Arial" w:hAnsi="Arial"/>
        </w:rPr>
      </w:pPr>
    </w:p>
    <w:p w:rsidR="00871233" w:rsidRDefault="00871233">
      <w:pPr>
        <w:rPr>
          <w:rFonts w:ascii="Arial" w:hAnsi="Arial"/>
        </w:rPr>
      </w:pPr>
    </w:p>
    <w:p w:rsidR="00871233" w:rsidRDefault="00871233">
      <w:pPr>
        <w:rPr>
          <w:rFonts w:ascii="Arial" w:hAnsi="Arial"/>
        </w:rPr>
      </w:pPr>
    </w:p>
    <w:p w:rsidR="00871233" w:rsidRDefault="00871233">
      <w:pPr>
        <w:rPr>
          <w:rFonts w:ascii="Arial" w:hAnsi="Arial"/>
        </w:rPr>
      </w:pPr>
    </w:p>
    <w:p w:rsidR="00871233" w:rsidRDefault="00871233">
      <w:pPr>
        <w:rPr>
          <w:rFonts w:ascii="Arial" w:hAnsi="Arial"/>
        </w:rPr>
      </w:pPr>
    </w:p>
    <w:p w:rsidR="00871233" w:rsidRDefault="00871233">
      <w:pPr>
        <w:rPr>
          <w:rFonts w:ascii="Arial" w:hAnsi="Arial"/>
        </w:rPr>
      </w:pPr>
    </w:p>
    <w:p w:rsidR="00871233" w:rsidRDefault="00871233">
      <w:pPr>
        <w:rPr>
          <w:rFonts w:ascii="Arial" w:hAnsi="Arial"/>
        </w:rPr>
      </w:pPr>
    </w:p>
    <w:p w:rsidR="00871233" w:rsidRDefault="00871233">
      <w:pPr>
        <w:rPr>
          <w:rFonts w:ascii="Arial" w:hAnsi="Arial"/>
        </w:rPr>
      </w:pPr>
    </w:p>
    <w:p w:rsidR="00871233" w:rsidRDefault="00871233">
      <w:pPr>
        <w:rPr>
          <w:rFonts w:ascii="Arial" w:hAnsi="Arial"/>
        </w:rPr>
      </w:pPr>
    </w:p>
    <w:p w:rsidR="00871233" w:rsidRDefault="00871233">
      <w:pPr>
        <w:rPr>
          <w:rFonts w:ascii="Arial" w:hAnsi="Arial"/>
        </w:rPr>
      </w:pPr>
      <w:r>
        <w:rPr>
          <w:rFonts w:ascii="Arial" w:hAnsi="Arial"/>
        </w:rPr>
        <w:t>Necessitarà ___________________________ pots.</w:t>
      </w:r>
    </w:p>
    <w:p w:rsidR="00871233" w:rsidRDefault="00871233">
      <w:pPr>
        <w:rPr>
          <w:rFonts w:ascii="Arial" w:hAnsi="Arial"/>
        </w:rPr>
      </w:pPr>
    </w:p>
    <w:p w:rsidR="00871233" w:rsidRDefault="00871233">
      <w:pPr>
        <w:rPr>
          <w:rFonts w:ascii="Arial" w:hAnsi="Arial"/>
        </w:rPr>
      </w:pPr>
      <w:r>
        <w:rPr>
          <w:rFonts w:ascii="Arial" w:hAnsi="Arial"/>
        </w:rPr>
        <w:t>En total pagarà ________________________ €.</w:t>
      </w:r>
    </w:p>
    <w:p w:rsidR="00871233" w:rsidRDefault="00871233">
      <w:pPr>
        <w:rPr>
          <w:rFonts w:ascii="Arial" w:hAnsi="Arial"/>
        </w:rPr>
      </w:pPr>
    </w:p>
    <w:p w:rsidR="00871233" w:rsidRDefault="00871233">
      <w:pPr>
        <w:rPr>
          <w:rFonts w:ascii="Arial" w:hAnsi="Arial"/>
        </w:rPr>
      </w:pPr>
      <w:r>
        <w:rPr>
          <w:rFonts w:ascii="Arial" w:hAnsi="Arial"/>
        </w:rPr>
        <w:t>Ara sí, un cop l'habitació pintada, tria la moqueta.</w:t>
      </w:r>
    </w:p>
    <w:p w:rsidR="00871233" w:rsidRDefault="00871233">
      <w:pPr>
        <w:rPr>
          <w:rFonts w:ascii="Arial" w:hAnsi="Arial"/>
        </w:rPr>
      </w:pPr>
    </w:p>
    <w:p w:rsidR="00871233" w:rsidRDefault="00871233">
      <w:pPr>
        <w:rPr>
          <w:rFonts w:ascii="Arial" w:hAnsi="Arial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260"/>
      </w:tblGrid>
      <w:tr w:rsidR="00871233">
        <w:tc>
          <w:tcPr>
            <w:tcW w:w="22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71233" w:rsidRDefault="00871233">
            <w:pPr>
              <w:pStyle w:val="Contingutdelataula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ACTIVITAT 5</w:t>
            </w:r>
          </w:p>
        </w:tc>
      </w:tr>
    </w:tbl>
    <w:p w:rsidR="00871233" w:rsidRDefault="003F2CC5">
      <w:pPr>
        <w:rPr>
          <w:rFonts w:ascii="Arial" w:hAnsi="Arial"/>
        </w:rPr>
      </w:pPr>
      <w:r>
        <w:rPr>
          <w:rFonts w:ascii="Liberation Serif" w:hAnsi="Liberation Serif"/>
          <w:lang w:eastAsia="hi-IN"/>
        </w:rPr>
        <w:pict>
          <v:shape id="_x0000_s1030" type="#_x0000_t202" style="position:absolute;margin-left:236.45pt;margin-top:3.35pt;width:250.5pt;height:290.85pt;z-index:251667968;mso-position-horizontal-relative:text;mso-position-vertical-relative:text" filled="f" stroked="f">
            <v:stroke joinstyle="round"/>
            <v:textbox style="mso-rotate-with-shape:t" inset="0,0,0,0">
              <w:txbxContent>
                <w:p w:rsidR="002F5DDD" w:rsidRDefault="002F5DDD">
                  <w:pPr>
                    <w:rPr>
                      <w:b/>
                      <w:bCs/>
                      <w:u w:val="single"/>
                    </w:rPr>
                  </w:pPr>
                  <w:r>
                    <w:rPr>
                      <w:b/>
                      <w:bCs/>
                      <w:u w:val="single"/>
                    </w:rPr>
                    <w:t>Fitxa Tècnica</w:t>
                  </w:r>
                </w:p>
                <w:p w:rsidR="002F5DDD" w:rsidRDefault="002F5DDD"/>
                <w:p w:rsidR="002F5DDD" w:rsidRDefault="002F5DDD">
                  <w:r>
                    <w:t>Ubicació: Interior.</w:t>
                  </w:r>
                </w:p>
                <w:p w:rsidR="002F5DDD" w:rsidRDefault="002F5DDD">
                  <w:r>
                    <w:t>Altura de la fibra: 3 mm.</w:t>
                  </w:r>
                </w:p>
                <w:p w:rsidR="002F5DDD" w:rsidRDefault="002F5DDD">
                  <w:r>
                    <w:t>Neteja: normal.</w:t>
                  </w:r>
                </w:p>
                <w:p w:rsidR="002F5DDD" w:rsidRDefault="002F5DDD">
                  <w:r>
                    <w:t>Altura total: 5 mm.</w:t>
                  </w:r>
                </w:p>
                <w:p w:rsidR="002F5DDD" w:rsidRDefault="002F5DDD">
                  <w:r>
                    <w:t>Reacció al foc: CflS1.</w:t>
                  </w:r>
                </w:p>
                <w:p w:rsidR="002F5DDD" w:rsidRDefault="002F5DDD">
                  <w:r>
                    <w:t>Unitat de venda m</w:t>
                  </w:r>
                  <w:r>
                    <w:rPr>
                      <w:vertAlign w:val="superscript"/>
                    </w:rPr>
                    <w:t>2</w:t>
                  </w:r>
                  <w:r>
                    <w:t>.</w:t>
                  </w:r>
                </w:p>
                <w:p w:rsidR="002F5DDD" w:rsidRDefault="002F5DDD">
                  <w:r>
                    <w:t>Ús: Decoratiu.</w:t>
                  </w:r>
                </w:p>
                <w:p w:rsidR="002F5DDD" w:rsidRDefault="002F5DDD">
                  <w:r>
                    <w:t>Tipus: Infantil.</w:t>
                  </w:r>
                </w:p>
                <w:p w:rsidR="002F5DDD" w:rsidRDefault="002F5DDD">
                  <w:r>
                    <w:t>Resistència electroestàtica: Sí.</w:t>
                  </w:r>
                </w:p>
                <w:p w:rsidR="002F5DDD" w:rsidRDefault="002F5DDD">
                  <w:r>
                    <w:t>Aillament sorolls: Sí.</w:t>
                  </w:r>
                </w:p>
                <w:p w:rsidR="002F5DDD" w:rsidRDefault="002F5DDD">
                  <w:r>
                    <w:t>Apta per sols calefactables: Sí.</w:t>
                  </w:r>
                </w:p>
                <w:p w:rsidR="002F5DDD" w:rsidRDefault="002F5DDD">
                  <w:r>
                    <w:t>Pes de la fibra: 300 gr/m</w:t>
                  </w:r>
                  <w:r>
                    <w:rPr>
                      <w:vertAlign w:val="superscript"/>
                    </w:rPr>
                    <w:t>2</w:t>
                  </w:r>
                  <w:r>
                    <w:t>.</w:t>
                  </w:r>
                </w:p>
                <w:p w:rsidR="002F5DDD" w:rsidRDefault="002F5DDD">
                  <w:r>
                    <w:t>Composició: 100% P.P.</w:t>
                  </w:r>
                </w:p>
                <w:p w:rsidR="002F5DDD" w:rsidRDefault="002F5DDD">
                  <w:r>
                    <w:t>Instal·lació: Tires en el mateix sentit, amb adhesiu. En habitacions &lt; a 30 m</w:t>
                  </w:r>
                  <w:r>
                    <w:rPr>
                      <w:vertAlign w:val="superscript"/>
                    </w:rPr>
                    <w:t>2</w:t>
                  </w:r>
                  <w:r>
                    <w:t xml:space="preserve"> pot col·locar-se lliure, utilitzant cinta adhesiva a doble cara en el perímetre i centre. Pot ser instal·lada directament sobre un sòl de fusta o ceràmic.</w:t>
                  </w:r>
                </w:p>
                <w:p w:rsidR="002F5DDD" w:rsidRDefault="002F5DDD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Preu: 11,50 € / m</w:t>
                  </w:r>
                  <w:r>
                    <w:rPr>
                      <w:b/>
                      <w:bCs/>
                      <w:vertAlign w:val="superscript"/>
                    </w:rPr>
                    <w:t>2</w:t>
                  </w:r>
                  <w:r>
                    <w:rPr>
                      <w:b/>
                      <w:bCs/>
                    </w:rPr>
                    <w:t>.</w:t>
                  </w:r>
                </w:p>
              </w:txbxContent>
            </v:textbox>
          </v:shape>
        </w:pict>
      </w:r>
    </w:p>
    <w:p w:rsidR="00871233" w:rsidRDefault="003F2CC5">
      <w:pPr>
        <w:rPr>
          <w:rFonts w:ascii="Arial" w:hAnsi="Arial"/>
        </w:rPr>
      </w:pPr>
      <w:r>
        <w:rPr>
          <w:rFonts w:ascii="Liberation Serif" w:hAnsi="Liberation Serif"/>
          <w:lang w:eastAsia="hi-IN"/>
        </w:rPr>
        <w:pict>
          <v:shape id="_x0000_s1033" type="#_x0000_t75" style="position:absolute;margin-left:-5.05pt;margin-top:4.35pt;width:191.95pt;height:191.95pt;z-index:251671040;mso-wrap-distance-left:0;mso-wrap-distance-right:0" filled="t">
            <v:fill color2="black"/>
            <v:imagedata r:id="rId22" o:title=""/>
            <w10:wrap type="square" side="largest"/>
          </v:shape>
        </w:pict>
      </w:r>
    </w:p>
    <w:p w:rsidR="00871233" w:rsidRDefault="00871233">
      <w:pPr>
        <w:rPr>
          <w:rFonts w:ascii="Arial" w:hAnsi="Arial"/>
        </w:rPr>
      </w:pPr>
    </w:p>
    <w:p w:rsidR="00871233" w:rsidRDefault="00871233">
      <w:pPr>
        <w:rPr>
          <w:rFonts w:ascii="Arial" w:hAnsi="Arial"/>
        </w:rPr>
      </w:pPr>
    </w:p>
    <w:p w:rsidR="00871233" w:rsidRDefault="00871233">
      <w:pPr>
        <w:rPr>
          <w:rFonts w:ascii="Arial" w:hAnsi="Arial"/>
        </w:rPr>
      </w:pPr>
    </w:p>
    <w:p w:rsidR="00871233" w:rsidRDefault="00871233">
      <w:pPr>
        <w:rPr>
          <w:rFonts w:ascii="Arial" w:hAnsi="Arial"/>
        </w:rPr>
      </w:pPr>
    </w:p>
    <w:p w:rsidR="00871233" w:rsidRDefault="00871233">
      <w:pPr>
        <w:rPr>
          <w:rFonts w:ascii="Arial" w:hAnsi="Arial"/>
        </w:rPr>
      </w:pPr>
    </w:p>
    <w:p w:rsidR="00871233" w:rsidRDefault="00871233">
      <w:pPr>
        <w:rPr>
          <w:rFonts w:ascii="Arial" w:hAnsi="Arial"/>
        </w:rPr>
      </w:pPr>
    </w:p>
    <w:p w:rsidR="00871233" w:rsidRDefault="00871233">
      <w:pPr>
        <w:rPr>
          <w:rFonts w:ascii="Arial" w:hAnsi="Arial"/>
        </w:rPr>
      </w:pPr>
    </w:p>
    <w:p w:rsidR="00871233" w:rsidRDefault="00871233">
      <w:pPr>
        <w:rPr>
          <w:rFonts w:ascii="Arial" w:hAnsi="Arial"/>
        </w:rPr>
      </w:pPr>
    </w:p>
    <w:p w:rsidR="00871233" w:rsidRDefault="00871233">
      <w:pPr>
        <w:rPr>
          <w:rFonts w:ascii="Arial" w:hAnsi="Arial"/>
        </w:rPr>
      </w:pPr>
    </w:p>
    <w:p w:rsidR="00871233" w:rsidRDefault="00871233">
      <w:pPr>
        <w:rPr>
          <w:rFonts w:ascii="Arial" w:hAnsi="Arial"/>
        </w:rPr>
      </w:pPr>
    </w:p>
    <w:p w:rsidR="00871233" w:rsidRDefault="00871233">
      <w:pPr>
        <w:rPr>
          <w:rFonts w:ascii="Arial" w:hAnsi="Arial"/>
        </w:rPr>
      </w:pPr>
    </w:p>
    <w:p w:rsidR="00871233" w:rsidRDefault="00871233">
      <w:pPr>
        <w:rPr>
          <w:rFonts w:ascii="Arial" w:hAnsi="Arial"/>
        </w:rPr>
      </w:pPr>
    </w:p>
    <w:p w:rsidR="00871233" w:rsidRDefault="00871233">
      <w:pPr>
        <w:rPr>
          <w:rFonts w:ascii="Arial" w:hAnsi="Arial"/>
        </w:rPr>
      </w:pPr>
    </w:p>
    <w:p w:rsidR="00871233" w:rsidRDefault="00871233">
      <w:pPr>
        <w:rPr>
          <w:rFonts w:ascii="Arial" w:hAnsi="Arial"/>
        </w:rPr>
      </w:pPr>
    </w:p>
    <w:p w:rsidR="00871233" w:rsidRDefault="00871233">
      <w:pPr>
        <w:rPr>
          <w:rFonts w:ascii="Arial" w:hAnsi="Arial"/>
        </w:rPr>
      </w:pPr>
    </w:p>
    <w:p w:rsidR="00871233" w:rsidRDefault="00871233">
      <w:pPr>
        <w:rPr>
          <w:rFonts w:ascii="Arial" w:hAnsi="Arial"/>
        </w:rPr>
      </w:pPr>
    </w:p>
    <w:p w:rsidR="00871233" w:rsidRDefault="00871233">
      <w:pPr>
        <w:rPr>
          <w:rFonts w:ascii="Arial" w:hAnsi="Arial"/>
        </w:rPr>
      </w:pPr>
      <w:r>
        <w:rPr>
          <w:rFonts w:ascii="Arial" w:hAnsi="Arial"/>
        </w:rPr>
        <w:t xml:space="preserve">Ara només caldrà calcular el preu </w:t>
      </w:r>
    </w:p>
    <w:p w:rsidR="00871233" w:rsidRDefault="00871233">
      <w:pPr>
        <w:rPr>
          <w:rFonts w:ascii="Arial" w:hAnsi="Arial"/>
        </w:rPr>
      </w:pPr>
      <w:r>
        <w:rPr>
          <w:rFonts w:ascii="Arial" w:hAnsi="Arial"/>
        </w:rPr>
        <w:t>que li costarà la moqueta:</w:t>
      </w:r>
    </w:p>
    <w:p w:rsidR="00871233" w:rsidRDefault="00871233">
      <w:pPr>
        <w:rPr>
          <w:rFonts w:ascii="Arial" w:hAnsi="Arial"/>
        </w:rPr>
      </w:pPr>
    </w:p>
    <w:p w:rsidR="00871233" w:rsidRDefault="00871233">
      <w:r>
        <w:rPr>
          <w:rFonts w:ascii="Arial" w:hAnsi="Arial"/>
        </w:rPr>
        <w:t>_____________ €.</w:t>
      </w:r>
    </w:p>
    <w:p w:rsidR="0018318D" w:rsidRDefault="0018318D">
      <w:pPr>
        <w:widowControl/>
        <w:suppressAutoHyphens w:val="0"/>
        <w:textAlignment w:val="auto"/>
        <w:rPr>
          <w:rFonts w:ascii="Verdana" w:hAnsi="Verdana" w:cs="Verdana"/>
          <w:b/>
          <w:sz w:val="28"/>
          <w:szCs w:val="28"/>
        </w:rPr>
        <w:sectPr w:rsidR="0018318D" w:rsidSect="0094100B">
          <w:headerReference w:type="default" r:id="rId23"/>
          <w:footerReference w:type="default" r:id="rId24"/>
          <w:pgSz w:w="11906" w:h="16838"/>
          <w:pgMar w:top="851" w:right="1134" w:bottom="993" w:left="1134" w:header="720" w:footer="270" w:gutter="0"/>
          <w:cols w:space="720"/>
          <w:docGrid w:linePitch="360"/>
        </w:sectPr>
      </w:pPr>
    </w:p>
    <w:p w:rsidR="0018318D" w:rsidRPr="0018318D" w:rsidRDefault="0018318D" w:rsidP="0018318D">
      <w:pPr>
        <w:jc w:val="center"/>
        <w:rPr>
          <w:rFonts w:ascii="Verdana" w:hAnsi="Verdana"/>
          <w:b/>
          <w:bCs/>
          <w:sz w:val="28"/>
          <w:szCs w:val="28"/>
          <w:u w:val="single"/>
        </w:rPr>
      </w:pPr>
      <w:r w:rsidRPr="0018318D">
        <w:rPr>
          <w:rFonts w:ascii="Verdana" w:hAnsi="Verdana"/>
          <w:b/>
          <w:bCs/>
          <w:sz w:val="28"/>
          <w:szCs w:val="28"/>
          <w:u w:val="single"/>
        </w:rPr>
        <w:t>Anem de compres</w:t>
      </w:r>
    </w:p>
    <w:p w:rsidR="0018318D" w:rsidRDefault="0018318D" w:rsidP="008842E9">
      <w:pPr>
        <w:spacing w:before="120"/>
        <w:jc w:val="both"/>
        <w:rPr>
          <w:rFonts w:ascii="Verdana" w:hAnsi="Verdana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09"/>
      </w:tblGrid>
      <w:tr w:rsidR="0018318D" w:rsidTr="008842E9">
        <w:trPr>
          <w:trHeight w:val="471"/>
        </w:trPr>
        <w:tc>
          <w:tcPr>
            <w:tcW w:w="1809" w:type="dxa"/>
            <w:vAlign w:val="center"/>
          </w:tcPr>
          <w:p w:rsidR="0018318D" w:rsidRDefault="0018318D" w:rsidP="008842E9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ACTIVITAT 1</w:t>
            </w:r>
          </w:p>
        </w:tc>
      </w:tr>
    </w:tbl>
    <w:p w:rsidR="0018318D" w:rsidRDefault="0018318D" w:rsidP="008842E9">
      <w:pPr>
        <w:spacing w:before="120"/>
        <w:jc w:val="both"/>
        <w:rPr>
          <w:rFonts w:ascii="Verdana" w:hAnsi="Verdana"/>
        </w:rPr>
      </w:pPr>
    </w:p>
    <w:p w:rsidR="0018318D" w:rsidRPr="0018318D" w:rsidRDefault="0018318D" w:rsidP="0018318D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18318D">
        <w:rPr>
          <w:rFonts w:ascii="Verdana" w:hAnsi="Verdana"/>
          <w:sz w:val="22"/>
          <w:szCs w:val="22"/>
        </w:rPr>
        <w:t>Durant una setmana recull els tiquets de les compres que hagi fet la família. A mesura que recullis els tiquets omple el quadre següent amb la despesa feta cada dia en els conceptes que figuren a la primera columna. Al final de cada dia i de la setmana calcula els totals.</w:t>
      </w:r>
    </w:p>
    <w:p w:rsidR="0018318D" w:rsidRPr="008862EA" w:rsidRDefault="0018318D" w:rsidP="008842E9">
      <w:pPr>
        <w:jc w:val="both"/>
        <w:rPr>
          <w:rFonts w:ascii="Verdana" w:hAnsi="Verdana"/>
        </w:rPr>
      </w:pPr>
    </w:p>
    <w:tbl>
      <w:tblPr>
        <w:tblStyle w:val="Tablaconcuadrcula"/>
        <w:tblW w:w="15276" w:type="dxa"/>
        <w:tblLayout w:type="fixed"/>
        <w:tblLook w:val="04A0" w:firstRow="1" w:lastRow="0" w:firstColumn="1" w:lastColumn="0" w:noHBand="0" w:noVBand="1"/>
      </w:tblPr>
      <w:tblGrid>
        <w:gridCol w:w="3510"/>
        <w:gridCol w:w="1470"/>
        <w:gridCol w:w="1471"/>
        <w:gridCol w:w="1471"/>
        <w:gridCol w:w="1471"/>
        <w:gridCol w:w="1470"/>
        <w:gridCol w:w="1471"/>
        <w:gridCol w:w="1471"/>
        <w:gridCol w:w="1471"/>
      </w:tblGrid>
      <w:tr w:rsidR="0018318D" w:rsidRPr="0018318D" w:rsidTr="00FD5605">
        <w:trPr>
          <w:trHeight w:val="408"/>
        </w:trPr>
        <w:tc>
          <w:tcPr>
            <w:tcW w:w="3510" w:type="dxa"/>
            <w:shd w:val="clear" w:color="auto" w:fill="DDD9C3" w:themeFill="background2" w:themeFillShade="E6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b/>
                <w:sz w:val="22"/>
                <w:szCs w:val="22"/>
              </w:rPr>
            </w:pPr>
            <w:r w:rsidRPr="0018318D">
              <w:rPr>
                <w:rFonts w:ascii="Verdana" w:hAnsi="Verdana"/>
                <w:b/>
                <w:sz w:val="22"/>
                <w:szCs w:val="22"/>
              </w:rPr>
              <w:t>CONCEPTES</w:t>
            </w:r>
          </w:p>
        </w:tc>
        <w:tc>
          <w:tcPr>
            <w:tcW w:w="1470" w:type="dxa"/>
            <w:shd w:val="clear" w:color="auto" w:fill="DDD9C3" w:themeFill="background2" w:themeFillShade="E6"/>
            <w:vAlign w:val="center"/>
          </w:tcPr>
          <w:p w:rsidR="0018318D" w:rsidRPr="0018318D" w:rsidRDefault="0018318D" w:rsidP="00FD5605">
            <w:pPr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18318D">
              <w:rPr>
                <w:rFonts w:ascii="Verdana" w:hAnsi="Verdana"/>
                <w:b/>
                <w:sz w:val="22"/>
                <w:szCs w:val="22"/>
              </w:rPr>
              <w:t>Dilluns</w:t>
            </w:r>
          </w:p>
        </w:tc>
        <w:tc>
          <w:tcPr>
            <w:tcW w:w="1471" w:type="dxa"/>
            <w:shd w:val="clear" w:color="auto" w:fill="DDD9C3" w:themeFill="background2" w:themeFillShade="E6"/>
            <w:vAlign w:val="center"/>
          </w:tcPr>
          <w:p w:rsidR="0018318D" w:rsidRPr="0018318D" w:rsidRDefault="0018318D" w:rsidP="00FD5605">
            <w:pPr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18318D">
              <w:rPr>
                <w:rFonts w:ascii="Verdana" w:hAnsi="Verdana"/>
                <w:b/>
                <w:sz w:val="22"/>
                <w:szCs w:val="22"/>
              </w:rPr>
              <w:t>Dimarts</w:t>
            </w:r>
          </w:p>
        </w:tc>
        <w:tc>
          <w:tcPr>
            <w:tcW w:w="1471" w:type="dxa"/>
            <w:shd w:val="clear" w:color="auto" w:fill="DDD9C3" w:themeFill="background2" w:themeFillShade="E6"/>
            <w:vAlign w:val="center"/>
          </w:tcPr>
          <w:p w:rsidR="0018318D" w:rsidRPr="0018318D" w:rsidRDefault="0018318D" w:rsidP="00FD5605">
            <w:pPr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18318D">
              <w:rPr>
                <w:rFonts w:ascii="Verdana" w:hAnsi="Verdana"/>
                <w:b/>
                <w:sz w:val="22"/>
                <w:szCs w:val="22"/>
              </w:rPr>
              <w:t>Dimecres</w:t>
            </w:r>
          </w:p>
        </w:tc>
        <w:tc>
          <w:tcPr>
            <w:tcW w:w="1471" w:type="dxa"/>
            <w:shd w:val="clear" w:color="auto" w:fill="DDD9C3" w:themeFill="background2" w:themeFillShade="E6"/>
            <w:vAlign w:val="center"/>
          </w:tcPr>
          <w:p w:rsidR="0018318D" w:rsidRPr="0018318D" w:rsidRDefault="0018318D" w:rsidP="00FD5605">
            <w:pPr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18318D">
              <w:rPr>
                <w:rFonts w:ascii="Verdana" w:hAnsi="Verdana"/>
                <w:b/>
                <w:sz w:val="22"/>
                <w:szCs w:val="22"/>
              </w:rPr>
              <w:t>Dijous</w:t>
            </w:r>
          </w:p>
        </w:tc>
        <w:tc>
          <w:tcPr>
            <w:tcW w:w="1470" w:type="dxa"/>
            <w:shd w:val="clear" w:color="auto" w:fill="DDD9C3" w:themeFill="background2" w:themeFillShade="E6"/>
            <w:vAlign w:val="center"/>
          </w:tcPr>
          <w:p w:rsidR="0018318D" w:rsidRPr="0018318D" w:rsidRDefault="0018318D" w:rsidP="00FD5605">
            <w:pPr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18318D">
              <w:rPr>
                <w:rFonts w:ascii="Verdana" w:hAnsi="Verdana"/>
                <w:b/>
                <w:sz w:val="22"/>
                <w:szCs w:val="22"/>
              </w:rPr>
              <w:t>Divendres</w:t>
            </w:r>
          </w:p>
        </w:tc>
        <w:tc>
          <w:tcPr>
            <w:tcW w:w="1471" w:type="dxa"/>
            <w:shd w:val="clear" w:color="auto" w:fill="DDD9C3" w:themeFill="background2" w:themeFillShade="E6"/>
            <w:vAlign w:val="center"/>
          </w:tcPr>
          <w:p w:rsidR="0018318D" w:rsidRPr="0018318D" w:rsidRDefault="0018318D" w:rsidP="00FD5605">
            <w:pPr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18318D">
              <w:rPr>
                <w:rFonts w:ascii="Verdana" w:hAnsi="Verdana"/>
                <w:b/>
                <w:sz w:val="22"/>
                <w:szCs w:val="22"/>
              </w:rPr>
              <w:t>Dissabte</w:t>
            </w:r>
          </w:p>
        </w:tc>
        <w:tc>
          <w:tcPr>
            <w:tcW w:w="1471" w:type="dxa"/>
            <w:tcBorders>
              <w:right w:val="single" w:sz="12" w:space="0" w:color="auto"/>
            </w:tcBorders>
            <w:shd w:val="clear" w:color="auto" w:fill="DDD9C3" w:themeFill="background2" w:themeFillShade="E6"/>
            <w:vAlign w:val="center"/>
          </w:tcPr>
          <w:p w:rsidR="0018318D" w:rsidRPr="0018318D" w:rsidRDefault="0018318D" w:rsidP="00FD5605">
            <w:pPr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18318D">
              <w:rPr>
                <w:rFonts w:ascii="Verdana" w:hAnsi="Verdana"/>
                <w:b/>
                <w:sz w:val="22"/>
                <w:szCs w:val="22"/>
              </w:rPr>
              <w:t>Diumenge</w:t>
            </w:r>
          </w:p>
        </w:tc>
        <w:tc>
          <w:tcPr>
            <w:tcW w:w="1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  <w:vAlign w:val="center"/>
          </w:tcPr>
          <w:p w:rsidR="0018318D" w:rsidRPr="0018318D" w:rsidRDefault="0018318D" w:rsidP="00FD5605">
            <w:pPr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18318D">
              <w:rPr>
                <w:rFonts w:ascii="Verdana" w:hAnsi="Verdana"/>
                <w:b/>
                <w:sz w:val="22"/>
                <w:szCs w:val="22"/>
              </w:rPr>
              <w:t>TOTAL</w:t>
            </w:r>
          </w:p>
        </w:tc>
      </w:tr>
      <w:tr w:rsidR="0018318D" w:rsidRPr="0018318D" w:rsidTr="00FD5605">
        <w:trPr>
          <w:trHeight w:val="494"/>
        </w:trPr>
        <w:tc>
          <w:tcPr>
            <w:tcW w:w="3510" w:type="dxa"/>
            <w:shd w:val="clear" w:color="auto" w:fill="DDD9C3" w:themeFill="background2" w:themeFillShade="E6"/>
            <w:vAlign w:val="center"/>
          </w:tcPr>
          <w:p w:rsidR="0018318D" w:rsidRPr="0018318D" w:rsidRDefault="00AA6D3F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Carn</w:t>
            </w:r>
            <w:r w:rsidR="0018318D" w:rsidRPr="0018318D">
              <w:rPr>
                <w:rFonts w:ascii="Verdana" w:hAnsi="Verdana"/>
                <w:sz w:val="22"/>
                <w:szCs w:val="22"/>
              </w:rPr>
              <w:t>,</w:t>
            </w:r>
            <w:r>
              <w:rPr>
                <w:rFonts w:ascii="Verdana" w:hAnsi="Verdana"/>
                <w:sz w:val="22"/>
                <w:szCs w:val="22"/>
              </w:rPr>
              <w:t xml:space="preserve"> p</w:t>
            </w:r>
            <w:r w:rsidR="0018318D" w:rsidRPr="0018318D">
              <w:rPr>
                <w:rFonts w:ascii="Verdana" w:hAnsi="Verdana"/>
                <w:sz w:val="22"/>
                <w:szCs w:val="22"/>
              </w:rPr>
              <w:t>eix i ous</w:t>
            </w:r>
          </w:p>
        </w:tc>
        <w:tc>
          <w:tcPr>
            <w:tcW w:w="1470" w:type="dxa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0" w:type="dxa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tcBorders>
              <w:right w:val="single" w:sz="12" w:space="0" w:color="auto"/>
            </w:tcBorders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</w:tr>
      <w:tr w:rsidR="0018318D" w:rsidRPr="0018318D" w:rsidTr="00FD5605">
        <w:trPr>
          <w:trHeight w:val="494"/>
        </w:trPr>
        <w:tc>
          <w:tcPr>
            <w:tcW w:w="3510" w:type="dxa"/>
            <w:shd w:val="clear" w:color="auto" w:fill="DDD9C3" w:themeFill="background2" w:themeFillShade="E6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  <w:r w:rsidRPr="0018318D">
              <w:rPr>
                <w:rFonts w:ascii="Verdana" w:hAnsi="Verdana"/>
                <w:sz w:val="22"/>
                <w:szCs w:val="22"/>
              </w:rPr>
              <w:t>Fruites i verdures</w:t>
            </w:r>
          </w:p>
        </w:tc>
        <w:tc>
          <w:tcPr>
            <w:tcW w:w="1470" w:type="dxa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0" w:type="dxa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tcBorders>
              <w:right w:val="single" w:sz="12" w:space="0" w:color="auto"/>
            </w:tcBorders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</w:tr>
      <w:tr w:rsidR="0018318D" w:rsidRPr="0018318D" w:rsidTr="00FD5605">
        <w:trPr>
          <w:trHeight w:val="494"/>
        </w:trPr>
        <w:tc>
          <w:tcPr>
            <w:tcW w:w="3510" w:type="dxa"/>
            <w:shd w:val="clear" w:color="auto" w:fill="DDD9C3" w:themeFill="background2" w:themeFillShade="E6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  <w:r w:rsidRPr="0018318D">
              <w:rPr>
                <w:rFonts w:ascii="Verdana" w:hAnsi="Verdana"/>
                <w:sz w:val="22"/>
                <w:szCs w:val="22"/>
              </w:rPr>
              <w:t>Cereals i derivats, llegums,...</w:t>
            </w:r>
          </w:p>
        </w:tc>
        <w:tc>
          <w:tcPr>
            <w:tcW w:w="1470" w:type="dxa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0" w:type="dxa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tcBorders>
              <w:right w:val="single" w:sz="12" w:space="0" w:color="auto"/>
            </w:tcBorders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</w:tr>
      <w:tr w:rsidR="0018318D" w:rsidRPr="0018318D" w:rsidTr="00FD5605">
        <w:trPr>
          <w:trHeight w:val="494"/>
        </w:trPr>
        <w:tc>
          <w:tcPr>
            <w:tcW w:w="3510" w:type="dxa"/>
            <w:shd w:val="clear" w:color="auto" w:fill="DDD9C3" w:themeFill="background2" w:themeFillShade="E6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  <w:r w:rsidRPr="0018318D">
              <w:rPr>
                <w:rFonts w:ascii="Verdana" w:hAnsi="Verdana"/>
                <w:sz w:val="22"/>
                <w:szCs w:val="22"/>
              </w:rPr>
              <w:t>Làctics</w:t>
            </w:r>
          </w:p>
        </w:tc>
        <w:tc>
          <w:tcPr>
            <w:tcW w:w="1470" w:type="dxa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0" w:type="dxa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tcBorders>
              <w:right w:val="single" w:sz="12" w:space="0" w:color="auto"/>
            </w:tcBorders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</w:tr>
      <w:tr w:rsidR="0018318D" w:rsidRPr="0018318D" w:rsidTr="00FD5605">
        <w:trPr>
          <w:trHeight w:val="494"/>
        </w:trPr>
        <w:tc>
          <w:tcPr>
            <w:tcW w:w="3510" w:type="dxa"/>
            <w:shd w:val="clear" w:color="auto" w:fill="DDD9C3" w:themeFill="background2" w:themeFillShade="E6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  <w:r w:rsidRPr="0018318D">
              <w:rPr>
                <w:rFonts w:ascii="Verdana" w:hAnsi="Verdana"/>
                <w:sz w:val="22"/>
                <w:szCs w:val="22"/>
              </w:rPr>
              <w:t>Aliments precuinats</w:t>
            </w:r>
          </w:p>
        </w:tc>
        <w:tc>
          <w:tcPr>
            <w:tcW w:w="1470" w:type="dxa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0" w:type="dxa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tcBorders>
              <w:right w:val="single" w:sz="12" w:space="0" w:color="auto"/>
            </w:tcBorders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</w:tr>
      <w:tr w:rsidR="0018318D" w:rsidRPr="0018318D" w:rsidTr="00FD5605">
        <w:trPr>
          <w:trHeight w:val="494"/>
        </w:trPr>
        <w:tc>
          <w:tcPr>
            <w:tcW w:w="3510" w:type="dxa"/>
            <w:shd w:val="clear" w:color="auto" w:fill="DDD9C3" w:themeFill="background2" w:themeFillShade="E6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  <w:r w:rsidRPr="0018318D">
              <w:rPr>
                <w:rFonts w:ascii="Verdana" w:hAnsi="Verdana"/>
                <w:sz w:val="22"/>
                <w:szCs w:val="22"/>
              </w:rPr>
              <w:t>Altres aliments</w:t>
            </w:r>
          </w:p>
        </w:tc>
        <w:tc>
          <w:tcPr>
            <w:tcW w:w="1470" w:type="dxa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0" w:type="dxa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tcBorders>
              <w:right w:val="single" w:sz="12" w:space="0" w:color="auto"/>
            </w:tcBorders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</w:tr>
      <w:tr w:rsidR="0018318D" w:rsidRPr="0018318D" w:rsidTr="00FD5605">
        <w:trPr>
          <w:trHeight w:val="494"/>
        </w:trPr>
        <w:tc>
          <w:tcPr>
            <w:tcW w:w="3510" w:type="dxa"/>
            <w:shd w:val="clear" w:color="auto" w:fill="DDD9C3" w:themeFill="background2" w:themeFillShade="E6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  <w:r w:rsidRPr="0018318D">
              <w:rPr>
                <w:rFonts w:ascii="Verdana" w:hAnsi="Verdana"/>
                <w:sz w:val="22"/>
                <w:szCs w:val="22"/>
              </w:rPr>
              <w:t>Begudes</w:t>
            </w:r>
          </w:p>
        </w:tc>
        <w:tc>
          <w:tcPr>
            <w:tcW w:w="1470" w:type="dxa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0" w:type="dxa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tcBorders>
              <w:right w:val="single" w:sz="12" w:space="0" w:color="auto"/>
            </w:tcBorders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</w:tr>
      <w:tr w:rsidR="0018318D" w:rsidRPr="0018318D" w:rsidTr="00FD5605">
        <w:trPr>
          <w:trHeight w:val="494"/>
        </w:trPr>
        <w:tc>
          <w:tcPr>
            <w:tcW w:w="3510" w:type="dxa"/>
            <w:shd w:val="clear" w:color="auto" w:fill="DDD9C3" w:themeFill="background2" w:themeFillShade="E6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  <w:r w:rsidRPr="0018318D">
              <w:rPr>
                <w:rFonts w:ascii="Verdana" w:hAnsi="Verdana"/>
                <w:sz w:val="22"/>
                <w:szCs w:val="22"/>
              </w:rPr>
              <w:t>Neteja de la llar</w:t>
            </w:r>
          </w:p>
        </w:tc>
        <w:tc>
          <w:tcPr>
            <w:tcW w:w="1470" w:type="dxa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0" w:type="dxa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tcBorders>
              <w:right w:val="single" w:sz="12" w:space="0" w:color="auto"/>
            </w:tcBorders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</w:tr>
      <w:tr w:rsidR="0018318D" w:rsidRPr="0018318D" w:rsidTr="00FD5605">
        <w:trPr>
          <w:trHeight w:val="494"/>
        </w:trPr>
        <w:tc>
          <w:tcPr>
            <w:tcW w:w="3510" w:type="dxa"/>
            <w:shd w:val="clear" w:color="auto" w:fill="DDD9C3" w:themeFill="background2" w:themeFillShade="E6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  <w:r w:rsidRPr="0018318D">
              <w:rPr>
                <w:rFonts w:ascii="Verdana" w:hAnsi="Verdana"/>
                <w:sz w:val="22"/>
                <w:szCs w:val="22"/>
              </w:rPr>
              <w:t>Higiene personal</w:t>
            </w:r>
          </w:p>
        </w:tc>
        <w:tc>
          <w:tcPr>
            <w:tcW w:w="1470" w:type="dxa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0" w:type="dxa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tcBorders>
              <w:right w:val="single" w:sz="12" w:space="0" w:color="auto"/>
            </w:tcBorders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</w:tr>
      <w:tr w:rsidR="0018318D" w:rsidRPr="0018318D" w:rsidTr="00FD5605">
        <w:trPr>
          <w:trHeight w:val="494"/>
        </w:trPr>
        <w:tc>
          <w:tcPr>
            <w:tcW w:w="3510" w:type="dxa"/>
            <w:tcBorders>
              <w:bottom w:val="single" w:sz="12" w:space="0" w:color="auto"/>
            </w:tcBorders>
            <w:shd w:val="clear" w:color="auto" w:fill="DDD9C3" w:themeFill="background2" w:themeFillShade="E6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  <w:r w:rsidRPr="0018318D">
              <w:rPr>
                <w:rFonts w:ascii="Verdana" w:hAnsi="Verdana"/>
                <w:sz w:val="22"/>
                <w:szCs w:val="22"/>
              </w:rPr>
              <w:t xml:space="preserve">Altres </w:t>
            </w:r>
          </w:p>
        </w:tc>
        <w:tc>
          <w:tcPr>
            <w:tcW w:w="1470" w:type="dxa"/>
            <w:tcBorders>
              <w:bottom w:val="single" w:sz="12" w:space="0" w:color="auto"/>
            </w:tcBorders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tcBorders>
              <w:bottom w:val="single" w:sz="12" w:space="0" w:color="auto"/>
            </w:tcBorders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tcBorders>
              <w:bottom w:val="single" w:sz="12" w:space="0" w:color="auto"/>
            </w:tcBorders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tcBorders>
              <w:bottom w:val="single" w:sz="12" w:space="0" w:color="auto"/>
            </w:tcBorders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0" w:type="dxa"/>
            <w:tcBorders>
              <w:bottom w:val="single" w:sz="12" w:space="0" w:color="auto"/>
            </w:tcBorders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tcBorders>
              <w:bottom w:val="single" w:sz="12" w:space="0" w:color="auto"/>
            </w:tcBorders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</w:tr>
      <w:tr w:rsidR="0018318D" w:rsidRPr="0018318D" w:rsidTr="00FD5605">
        <w:trPr>
          <w:trHeight w:val="494"/>
        </w:trPr>
        <w:tc>
          <w:tcPr>
            <w:tcW w:w="3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  <w:vAlign w:val="center"/>
          </w:tcPr>
          <w:p w:rsidR="0018318D" w:rsidRPr="0018318D" w:rsidRDefault="0018318D" w:rsidP="0018318D">
            <w:pPr>
              <w:jc w:val="right"/>
              <w:rPr>
                <w:rFonts w:ascii="Verdana" w:hAnsi="Verdana"/>
                <w:b/>
                <w:sz w:val="22"/>
                <w:szCs w:val="22"/>
              </w:rPr>
            </w:pPr>
            <w:r w:rsidRPr="0018318D">
              <w:rPr>
                <w:rFonts w:ascii="Verdana" w:hAnsi="Verdana"/>
                <w:b/>
                <w:sz w:val="22"/>
                <w:szCs w:val="22"/>
              </w:rPr>
              <w:t>TOTAL</w:t>
            </w:r>
          </w:p>
        </w:tc>
        <w:tc>
          <w:tcPr>
            <w:tcW w:w="1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8318D" w:rsidRPr="0018318D" w:rsidRDefault="0018318D" w:rsidP="008842E9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</w:tr>
    </w:tbl>
    <w:p w:rsidR="0018318D" w:rsidRPr="008862EA" w:rsidRDefault="0018318D" w:rsidP="008842E9">
      <w:pPr>
        <w:pStyle w:val="Prrafodelista"/>
        <w:tabs>
          <w:tab w:val="left" w:pos="993"/>
        </w:tabs>
        <w:spacing w:before="240"/>
        <w:ind w:left="1350"/>
        <w:jc w:val="both"/>
        <w:rPr>
          <w:rFonts w:ascii="Verdana" w:hAnsi="Verdana"/>
        </w:rPr>
        <w:sectPr w:rsidR="0018318D" w:rsidRPr="008862EA" w:rsidSect="0018318D">
          <w:pgSz w:w="16838" w:h="11906" w:orient="landscape"/>
          <w:pgMar w:top="1134" w:right="851" w:bottom="1134" w:left="993" w:header="720" w:footer="270" w:gutter="0"/>
          <w:cols w:space="720"/>
          <w:docGrid w:linePitch="360"/>
        </w:sectPr>
      </w:pPr>
    </w:p>
    <w:tbl>
      <w:tblPr>
        <w:tblStyle w:val="Tablaconcuadrcula"/>
        <w:tblpPr w:leftFromText="141" w:rightFromText="141" w:horzAnchor="margin" w:tblpY="271"/>
        <w:tblW w:w="0" w:type="auto"/>
        <w:tblLook w:val="04A0" w:firstRow="1" w:lastRow="0" w:firstColumn="1" w:lastColumn="0" w:noHBand="0" w:noVBand="1"/>
      </w:tblPr>
      <w:tblGrid>
        <w:gridCol w:w="1809"/>
      </w:tblGrid>
      <w:tr w:rsidR="0018318D" w:rsidTr="008842E9">
        <w:trPr>
          <w:trHeight w:val="471"/>
        </w:trPr>
        <w:tc>
          <w:tcPr>
            <w:tcW w:w="1809" w:type="dxa"/>
            <w:vAlign w:val="center"/>
          </w:tcPr>
          <w:p w:rsidR="0018318D" w:rsidRDefault="0018318D" w:rsidP="008842E9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ACTIVITAT 2</w:t>
            </w:r>
          </w:p>
        </w:tc>
      </w:tr>
    </w:tbl>
    <w:p w:rsidR="0018318D" w:rsidRDefault="0018318D" w:rsidP="008842E9">
      <w:pPr>
        <w:tabs>
          <w:tab w:val="left" w:pos="993"/>
        </w:tabs>
        <w:spacing w:before="240"/>
        <w:ind w:left="990"/>
        <w:jc w:val="both"/>
        <w:rPr>
          <w:rFonts w:ascii="Verdana" w:hAnsi="Verdana"/>
        </w:rPr>
      </w:pPr>
    </w:p>
    <w:p w:rsidR="0018318D" w:rsidRPr="008862EA" w:rsidRDefault="0018318D" w:rsidP="008842E9">
      <w:pPr>
        <w:tabs>
          <w:tab w:val="left" w:pos="993"/>
        </w:tabs>
        <w:spacing w:before="240"/>
        <w:ind w:left="990"/>
        <w:jc w:val="both"/>
        <w:rPr>
          <w:rFonts w:ascii="Verdana" w:hAnsi="Verdana"/>
        </w:rPr>
      </w:pPr>
    </w:p>
    <w:p w:rsidR="0018318D" w:rsidRDefault="0018318D" w:rsidP="008842E9">
      <w:pPr>
        <w:jc w:val="both"/>
        <w:rPr>
          <w:rFonts w:ascii="Verdana" w:hAnsi="Verdana"/>
        </w:rPr>
      </w:pPr>
    </w:p>
    <w:p w:rsidR="0018318D" w:rsidRDefault="0018318D" w:rsidP="008842E9">
      <w:pPr>
        <w:jc w:val="both"/>
        <w:rPr>
          <w:rFonts w:ascii="Verdana" w:hAnsi="Verdana"/>
        </w:rPr>
      </w:pPr>
      <w:r w:rsidRPr="008862EA">
        <w:rPr>
          <w:rFonts w:ascii="Verdana" w:hAnsi="Verdana"/>
        </w:rPr>
        <w:t>Fes un gràfic lineal que representi la despesa total de cada dia de la setmana.</w:t>
      </w:r>
    </w:p>
    <w:p w:rsidR="0018318D" w:rsidRDefault="0018318D" w:rsidP="008842E9">
      <w:pPr>
        <w:jc w:val="both"/>
        <w:rPr>
          <w:rFonts w:ascii="Verdana" w:hAnsi="Verdana"/>
        </w:rPr>
      </w:pPr>
    </w:p>
    <w:p w:rsidR="0018318D" w:rsidRDefault="0018318D" w:rsidP="008842E9">
      <w:pPr>
        <w:jc w:val="both"/>
        <w:rPr>
          <w:rFonts w:ascii="Verdana" w:hAnsi="Verdana"/>
        </w:rPr>
      </w:pPr>
    </w:p>
    <w:p w:rsidR="0018318D" w:rsidRPr="008862EA" w:rsidRDefault="0018318D" w:rsidP="008842E9">
      <w:pPr>
        <w:jc w:val="both"/>
        <w:rPr>
          <w:rFonts w:ascii="Verdana" w:hAnsi="Verdana"/>
        </w:rPr>
      </w:pPr>
    </w:p>
    <w:p w:rsidR="0018318D" w:rsidRPr="008842E9" w:rsidRDefault="0018318D" w:rsidP="008842E9">
      <w:pPr>
        <w:jc w:val="both"/>
        <w:rPr>
          <w:rFonts w:ascii="Verdana" w:hAnsi="Verdana"/>
        </w:rPr>
      </w:pPr>
      <w:r>
        <w:rPr>
          <w:noProof/>
          <w:lang w:eastAsia="ca-ES" w:bidi="ar-SA"/>
        </w:rPr>
        <w:drawing>
          <wp:inline distT="0" distB="0" distL="0" distR="0" wp14:anchorId="697FEF56" wp14:editId="6C0D9F4A">
            <wp:extent cx="8016949" cy="3540642"/>
            <wp:effectExtent l="0" t="0" r="22225" b="22225"/>
            <wp:docPr id="2" name="Gràfic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18318D" w:rsidRDefault="0018318D" w:rsidP="008842E9">
      <w:pPr>
        <w:jc w:val="both"/>
        <w:rPr>
          <w:rFonts w:ascii="Verdana" w:hAnsi="Verdana"/>
        </w:rPr>
        <w:sectPr w:rsidR="0018318D" w:rsidSect="00FD5605">
          <w:pgSz w:w="16838" w:h="11906" w:orient="landscape"/>
          <w:pgMar w:top="1276" w:right="1417" w:bottom="1701" w:left="1985" w:header="708" w:footer="708" w:gutter="0"/>
          <w:cols w:space="708"/>
          <w:docGrid w:linePitch="360"/>
        </w:sectPr>
      </w:pPr>
    </w:p>
    <w:p w:rsidR="0018318D" w:rsidRDefault="0018318D" w:rsidP="008842E9">
      <w:pPr>
        <w:jc w:val="both"/>
        <w:rPr>
          <w:rFonts w:ascii="Verdana" w:hAnsi="Verdana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09"/>
      </w:tblGrid>
      <w:tr w:rsidR="0018318D" w:rsidTr="006F1C91">
        <w:trPr>
          <w:trHeight w:val="471"/>
        </w:trPr>
        <w:tc>
          <w:tcPr>
            <w:tcW w:w="1809" w:type="dxa"/>
            <w:vAlign w:val="center"/>
          </w:tcPr>
          <w:p w:rsidR="0018318D" w:rsidRDefault="0018318D" w:rsidP="006F1C91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ACTIVITAT 3</w:t>
            </w:r>
          </w:p>
        </w:tc>
      </w:tr>
    </w:tbl>
    <w:p w:rsidR="0018318D" w:rsidRDefault="0018318D" w:rsidP="008842E9">
      <w:pPr>
        <w:jc w:val="both"/>
        <w:rPr>
          <w:rFonts w:ascii="Verdana" w:hAnsi="Verdana"/>
        </w:rPr>
      </w:pPr>
    </w:p>
    <w:p w:rsidR="0018318D" w:rsidRPr="008862EA" w:rsidRDefault="0018318D" w:rsidP="0018318D">
      <w:pPr>
        <w:spacing w:line="276" w:lineRule="auto"/>
        <w:jc w:val="both"/>
        <w:rPr>
          <w:rFonts w:ascii="Verdana" w:hAnsi="Verdana"/>
        </w:rPr>
      </w:pPr>
      <w:r w:rsidRPr="008862EA">
        <w:rPr>
          <w:rFonts w:ascii="Verdana" w:hAnsi="Verdana"/>
        </w:rPr>
        <w:t>Fes un diagrama de barres que representi la despesa de cadascuna de les categories</w:t>
      </w:r>
      <w:r>
        <w:rPr>
          <w:rFonts w:ascii="Verdana" w:hAnsi="Verdana"/>
        </w:rPr>
        <w:t xml:space="preserve"> (conceptes)</w:t>
      </w:r>
      <w:r w:rsidRPr="008862EA">
        <w:rPr>
          <w:rFonts w:ascii="Verdana" w:hAnsi="Verdana"/>
        </w:rPr>
        <w:t xml:space="preserve"> al final de la setmana.</w:t>
      </w:r>
      <w:r>
        <w:rPr>
          <w:rFonts w:ascii="Verdana" w:hAnsi="Verdana"/>
        </w:rPr>
        <w:t xml:space="preserve"> Recorda posar un títol a la gràfica i etiquetar els eixos.</w:t>
      </w:r>
    </w:p>
    <w:p w:rsidR="0018318D" w:rsidRPr="008862EA" w:rsidRDefault="0018318D" w:rsidP="008842E9">
      <w:pPr>
        <w:jc w:val="both"/>
        <w:rPr>
          <w:rFonts w:ascii="Verdana" w:hAnsi="Verdana"/>
        </w:rPr>
      </w:pPr>
    </w:p>
    <w:p w:rsidR="0018318D" w:rsidRDefault="0018318D" w:rsidP="008842E9">
      <w:pPr>
        <w:jc w:val="both"/>
        <w:rPr>
          <w:rFonts w:ascii="Verdana" w:hAnsi="Verdana"/>
        </w:rPr>
        <w:sectPr w:rsidR="0018318D" w:rsidSect="00FD5605">
          <w:pgSz w:w="16838" w:h="11906" w:orient="landscape"/>
          <w:pgMar w:top="1276" w:right="1417" w:bottom="1701" w:left="1985" w:header="708" w:footer="708" w:gutter="0"/>
          <w:cols w:space="708"/>
          <w:docGrid w:linePitch="360"/>
        </w:sectPr>
      </w:pPr>
    </w:p>
    <w:p w:rsidR="0018318D" w:rsidRDefault="0018318D" w:rsidP="00FD5605">
      <w:pPr>
        <w:spacing w:before="120"/>
        <w:jc w:val="both"/>
        <w:rPr>
          <w:rFonts w:ascii="Verdana" w:hAnsi="Verdana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09"/>
      </w:tblGrid>
      <w:tr w:rsidR="0018318D" w:rsidTr="006F1C91">
        <w:trPr>
          <w:trHeight w:val="471"/>
        </w:trPr>
        <w:tc>
          <w:tcPr>
            <w:tcW w:w="1809" w:type="dxa"/>
            <w:vAlign w:val="center"/>
          </w:tcPr>
          <w:p w:rsidR="0018318D" w:rsidRDefault="0018318D" w:rsidP="006F1C91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ACTIVITAT 4</w:t>
            </w:r>
          </w:p>
        </w:tc>
      </w:tr>
    </w:tbl>
    <w:p w:rsidR="0018318D" w:rsidRDefault="0018318D" w:rsidP="00FD5605">
      <w:pPr>
        <w:spacing w:before="120"/>
        <w:jc w:val="both"/>
        <w:rPr>
          <w:rFonts w:ascii="Verdana" w:hAnsi="Verdana"/>
        </w:rPr>
      </w:pPr>
    </w:p>
    <w:p w:rsidR="0018318D" w:rsidRDefault="0018318D" w:rsidP="008842E9">
      <w:pPr>
        <w:jc w:val="both"/>
        <w:rPr>
          <w:rFonts w:ascii="Verdana" w:hAnsi="Verdana"/>
        </w:rPr>
      </w:pPr>
      <w:r w:rsidRPr="008862EA">
        <w:rPr>
          <w:rFonts w:ascii="Verdana" w:hAnsi="Verdana"/>
        </w:rPr>
        <w:t xml:space="preserve">Quin dia heu gastat més? </w:t>
      </w:r>
    </w:p>
    <w:p w:rsidR="0018318D" w:rsidRDefault="0018318D" w:rsidP="008842E9">
      <w:pPr>
        <w:jc w:val="both"/>
        <w:rPr>
          <w:rFonts w:ascii="Verdana" w:hAnsi="Verdana"/>
        </w:rPr>
      </w:pPr>
    </w:p>
    <w:p w:rsidR="0018318D" w:rsidRDefault="0018318D" w:rsidP="008842E9">
      <w:pPr>
        <w:jc w:val="both"/>
        <w:rPr>
          <w:rFonts w:ascii="Verdana" w:hAnsi="Verdana"/>
        </w:rPr>
      </w:pPr>
    </w:p>
    <w:p w:rsidR="0018318D" w:rsidRPr="008862EA" w:rsidRDefault="0018318D" w:rsidP="008842E9">
      <w:pPr>
        <w:jc w:val="both"/>
        <w:rPr>
          <w:rFonts w:ascii="Verdana" w:hAnsi="Verdana"/>
        </w:rPr>
      </w:pPr>
      <w:r w:rsidRPr="008862EA">
        <w:rPr>
          <w:rFonts w:ascii="Verdana" w:hAnsi="Verdana"/>
        </w:rPr>
        <w:t>Quin percentatge de la despesa setmanal representa?</w:t>
      </w:r>
      <w:r>
        <w:rPr>
          <w:rFonts w:ascii="Verdana" w:hAnsi="Verdana"/>
        </w:rPr>
        <w:t xml:space="preserve"> </w:t>
      </w:r>
      <w:r w:rsidRPr="008862EA">
        <w:rPr>
          <w:rFonts w:ascii="Verdana" w:hAnsi="Verdana"/>
        </w:rPr>
        <w:t xml:space="preserve">Fes els càlculs </w:t>
      </w:r>
      <w:r>
        <w:rPr>
          <w:rFonts w:ascii="Verdana" w:hAnsi="Verdana"/>
        </w:rPr>
        <w:t xml:space="preserve">numèrics, dibuixos, esquemes,... </w:t>
      </w:r>
      <w:r w:rsidRPr="008862EA">
        <w:rPr>
          <w:rFonts w:ascii="Verdana" w:hAnsi="Verdana"/>
        </w:rPr>
        <w:t>aquí mateix.</w:t>
      </w:r>
    </w:p>
    <w:p w:rsidR="0018318D" w:rsidRDefault="0018318D" w:rsidP="008842E9">
      <w:pPr>
        <w:jc w:val="both"/>
        <w:rPr>
          <w:rFonts w:ascii="Verdana" w:hAnsi="Verdana"/>
        </w:rPr>
      </w:pPr>
    </w:p>
    <w:p w:rsidR="0018318D" w:rsidRDefault="0018318D" w:rsidP="008842E9">
      <w:pPr>
        <w:jc w:val="both"/>
        <w:rPr>
          <w:rFonts w:ascii="Verdana" w:hAnsi="Verdana"/>
        </w:rPr>
      </w:pPr>
    </w:p>
    <w:p w:rsidR="0018318D" w:rsidRDefault="0018318D" w:rsidP="008842E9">
      <w:pPr>
        <w:jc w:val="both"/>
        <w:rPr>
          <w:rFonts w:ascii="Verdana" w:hAnsi="Verdana"/>
        </w:rPr>
      </w:pPr>
    </w:p>
    <w:p w:rsidR="0018318D" w:rsidRDefault="0018318D" w:rsidP="008842E9">
      <w:pPr>
        <w:jc w:val="both"/>
        <w:rPr>
          <w:rFonts w:ascii="Verdana" w:hAnsi="Verdana"/>
        </w:rPr>
      </w:pPr>
    </w:p>
    <w:p w:rsidR="0018318D" w:rsidRDefault="0018318D" w:rsidP="008842E9">
      <w:pPr>
        <w:jc w:val="both"/>
        <w:rPr>
          <w:rFonts w:ascii="Verdana" w:hAnsi="Verdana"/>
        </w:rPr>
      </w:pPr>
    </w:p>
    <w:p w:rsidR="0018318D" w:rsidRDefault="0018318D" w:rsidP="008842E9">
      <w:pPr>
        <w:jc w:val="both"/>
        <w:rPr>
          <w:rFonts w:ascii="Verdana" w:hAnsi="Verdana"/>
        </w:rPr>
      </w:pPr>
    </w:p>
    <w:p w:rsidR="0018318D" w:rsidRDefault="0018318D" w:rsidP="008842E9">
      <w:pPr>
        <w:jc w:val="both"/>
        <w:rPr>
          <w:rFonts w:ascii="Verdana" w:hAnsi="Verdana"/>
        </w:rPr>
      </w:pPr>
    </w:p>
    <w:p w:rsidR="0018318D" w:rsidRPr="008862EA" w:rsidRDefault="0018318D" w:rsidP="008842E9">
      <w:pPr>
        <w:jc w:val="both"/>
        <w:rPr>
          <w:rFonts w:ascii="Verdana" w:hAnsi="Verdana"/>
        </w:rPr>
      </w:pPr>
      <w:r>
        <w:rPr>
          <w:rFonts w:ascii="Verdana" w:hAnsi="Verdana"/>
        </w:rPr>
        <w:t>Enganxa els tiquets de compra (o una fotocòpia) que justifiquen les despeses.</w:t>
      </w:r>
    </w:p>
    <w:p w:rsidR="0018318D" w:rsidRDefault="0018318D">
      <w:pPr>
        <w:widowControl/>
        <w:suppressAutoHyphens w:val="0"/>
        <w:textAlignment w:val="auto"/>
        <w:rPr>
          <w:rFonts w:ascii="Verdana" w:hAnsi="Verdana" w:cs="Verdana"/>
          <w:b/>
          <w:sz w:val="28"/>
          <w:szCs w:val="28"/>
        </w:rPr>
      </w:pPr>
    </w:p>
    <w:p w:rsidR="00871233" w:rsidRPr="00871233" w:rsidRDefault="00871233" w:rsidP="00871233">
      <w:pPr>
        <w:widowControl/>
        <w:suppressAutoHyphens w:val="0"/>
        <w:textAlignment w:val="auto"/>
        <w:rPr>
          <w:rFonts w:ascii="Verdana" w:hAnsi="Verdana" w:cs="Verdana"/>
          <w:b/>
          <w:sz w:val="28"/>
          <w:szCs w:val="28"/>
        </w:rPr>
      </w:pPr>
    </w:p>
    <w:p w:rsidR="003D7D11" w:rsidRPr="003D7D11" w:rsidRDefault="003D7D11" w:rsidP="003D7D11">
      <w:pPr>
        <w:pStyle w:val="Prrafodelista"/>
        <w:widowControl/>
        <w:numPr>
          <w:ilvl w:val="0"/>
          <w:numId w:val="9"/>
        </w:numPr>
        <w:tabs>
          <w:tab w:val="clear" w:pos="644"/>
        </w:tabs>
        <w:suppressAutoHyphens w:val="0"/>
        <w:ind w:left="0" w:firstLine="0"/>
        <w:textAlignment w:val="auto"/>
        <w:rPr>
          <w:rFonts w:ascii="Verdana" w:hAnsi="Verdana" w:cs="Verdana"/>
          <w:b/>
          <w:sz w:val="32"/>
          <w:szCs w:val="32"/>
        </w:rPr>
      </w:pPr>
      <w:r w:rsidRPr="003D7D11">
        <w:rPr>
          <w:rFonts w:ascii="Verdana" w:hAnsi="Verdana" w:cs="Verdana"/>
          <w:b/>
          <w:sz w:val="32"/>
          <w:szCs w:val="32"/>
        </w:rPr>
        <w:br w:type="page"/>
      </w:r>
    </w:p>
    <w:p w:rsidR="00405FB9" w:rsidRPr="009059A9" w:rsidRDefault="00405FB9" w:rsidP="009059A9">
      <w:pPr>
        <w:pStyle w:val="Standard"/>
        <w:spacing w:after="240"/>
        <w:jc w:val="center"/>
        <w:rPr>
          <w:rFonts w:ascii="Verdana" w:hAnsi="Verdana" w:cs="Verdana"/>
          <w:b/>
          <w:sz w:val="16"/>
          <w:szCs w:val="16"/>
          <w:u w:val="single"/>
          <w:lang w:val="ca-ES"/>
        </w:rPr>
      </w:pPr>
      <w:r w:rsidRPr="009059A9">
        <w:rPr>
          <w:rFonts w:ascii="Verdana" w:hAnsi="Verdana" w:cs="Verdana"/>
          <w:b/>
          <w:sz w:val="32"/>
          <w:szCs w:val="32"/>
          <w:u w:val="single"/>
          <w:lang w:val="ca-ES"/>
        </w:rPr>
        <w:t>ACTIVITATS D’AMPLIACIÓ</w:t>
      </w:r>
    </w:p>
    <w:p w:rsidR="007234ED" w:rsidRPr="00887F73" w:rsidRDefault="00887F73" w:rsidP="00887F73">
      <w:pPr>
        <w:widowControl/>
        <w:suppressAutoHyphens w:val="0"/>
        <w:textAlignment w:val="auto"/>
        <w:rPr>
          <w:rFonts w:ascii="Verdana" w:hAnsi="Verdana" w:cs="Verdana"/>
          <w:b/>
          <w:sz w:val="28"/>
          <w:szCs w:val="28"/>
        </w:rPr>
      </w:pPr>
      <w:r>
        <w:rPr>
          <w:rFonts w:ascii="Verdana" w:hAnsi="Verdana" w:cs="Verdana"/>
          <w:b/>
          <w:sz w:val="28"/>
          <w:szCs w:val="28"/>
        </w:rPr>
        <w:t>Quadernets</w:t>
      </w:r>
    </w:p>
    <w:p w:rsidR="007234ED" w:rsidRDefault="007234ED">
      <w:pPr>
        <w:pStyle w:val="Standard"/>
        <w:jc w:val="both"/>
        <w:rPr>
          <w:rFonts w:ascii="Verdana" w:hAnsi="Verdana" w:cs="Verdana"/>
          <w:b/>
          <w:sz w:val="22"/>
          <w:szCs w:val="22"/>
          <w:lang w:val="ca-ES"/>
        </w:rPr>
      </w:pPr>
    </w:p>
    <w:p w:rsidR="007234ED" w:rsidRDefault="00887F73">
      <w:pPr>
        <w:pStyle w:val="Standard"/>
        <w:jc w:val="both"/>
        <w:rPr>
          <w:rFonts w:ascii="Verdana" w:hAnsi="Verdana" w:cs="Verdana"/>
          <w:sz w:val="22"/>
          <w:szCs w:val="22"/>
          <w:lang w:val="ca-ES"/>
        </w:rPr>
      </w:pPr>
      <w:r>
        <w:rPr>
          <w:rFonts w:ascii="Verdana" w:hAnsi="Verdana" w:cs="Verdana"/>
          <w:sz w:val="22"/>
          <w:szCs w:val="22"/>
          <w:lang w:val="ca-ES"/>
        </w:rPr>
        <w:t>El teu tutor/a et recomana fer els quadernets que estan marcats. T’ajudaran a repassar continguts treballats durant aquest curs i iniciar el primer d’ESO.</w:t>
      </w:r>
    </w:p>
    <w:p w:rsidR="00405FB9" w:rsidRDefault="00405FB9">
      <w:pPr>
        <w:pStyle w:val="Standard"/>
        <w:jc w:val="both"/>
        <w:rPr>
          <w:rFonts w:ascii="Verdana" w:hAnsi="Verdana" w:cs="Verdana"/>
          <w:b/>
          <w:sz w:val="40"/>
          <w:szCs w:val="40"/>
          <w:lang w:val="ca-ES"/>
        </w:rPr>
      </w:pPr>
      <w:r>
        <w:rPr>
          <w:rFonts w:ascii="Verdana" w:hAnsi="Verdana" w:cs="Verdana"/>
          <w:sz w:val="22"/>
          <w:szCs w:val="22"/>
          <w:lang w:val="ca-ES"/>
        </w:rPr>
        <w:t xml:space="preserve">Aquest treball </w:t>
      </w:r>
      <w:r w:rsidRPr="00EC21D3">
        <w:rPr>
          <w:rFonts w:ascii="Verdana" w:hAnsi="Verdana" w:cs="Verdana"/>
          <w:b/>
          <w:sz w:val="22"/>
          <w:szCs w:val="22"/>
          <w:lang w:val="ca-ES"/>
        </w:rPr>
        <w:t xml:space="preserve">no </w:t>
      </w:r>
      <w:r w:rsidRPr="00EC21D3">
        <w:rPr>
          <w:rFonts w:ascii="Verdana" w:hAnsi="Verdana" w:cs="Verdana"/>
          <w:sz w:val="22"/>
          <w:szCs w:val="22"/>
          <w:lang w:val="ca-ES"/>
        </w:rPr>
        <w:t>s’ha de lliurar a l’Institut</w:t>
      </w:r>
      <w:r>
        <w:rPr>
          <w:rFonts w:ascii="Verdana" w:hAnsi="Verdana" w:cs="Verdana"/>
          <w:sz w:val="22"/>
          <w:szCs w:val="22"/>
          <w:lang w:val="ca-ES"/>
        </w:rPr>
        <w:t>.</w:t>
      </w:r>
    </w:p>
    <w:p w:rsidR="007234ED" w:rsidRDefault="007234ED">
      <w:pPr>
        <w:pStyle w:val="Standard"/>
        <w:ind w:left="1080"/>
        <w:rPr>
          <w:rFonts w:ascii="Verdana" w:hAnsi="Verdana" w:cs="Verdana"/>
          <w:b/>
          <w:sz w:val="40"/>
          <w:szCs w:val="40"/>
          <w:lang w:val="ca-ES"/>
        </w:rPr>
      </w:pPr>
    </w:p>
    <w:tbl>
      <w:tblPr>
        <w:tblW w:w="17074" w:type="dxa"/>
        <w:tblInd w:w="316" w:type="dxa"/>
        <w:tblLayout w:type="fixed"/>
        <w:tblLook w:val="0000" w:firstRow="0" w:lastRow="0" w:firstColumn="0" w:lastColumn="0" w:noHBand="0" w:noVBand="0"/>
      </w:tblPr>
      <w:tblGrid>
        <w:gridCol w:w="457"/>
        <w:gridCol w:w="3827"/>
        <w:gridCol w:w="4253"/>
        <w:gridCol w:w="8537"/>
      </w:tblGrid>
      <w:tr w:rsidR="007234ED" w:rsidTr="007E6E54">
        <w:trPr>
          <w:gridAfter w:val="1"/>
          <w:wAfter w:w="8537" w:type="dxa"/>
          <w:cantSplit/>
          <w:trHeight w:val="428"/>
        </w:trPr>
        <w:tc>
          <w:tcPr>
            <w:tcW w:w="45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</w:tcPr>
          <w:p w:rsidR="007234ED" w:rsidRDefault="007234ED">
            <w:pPr>
              <w:widowControl/>
              <w:suppressAutoHyphens w:val="0"/>
              <w:snapToGrid w:val="0"/>
              <w:spacing w:line="300" w:lineRule="auto"/>
              <w:textAlignment w:val="auto"/>
              <w:rPr>
                <w:rFonts w:ascii="Arial" w:eastAsia="Arial Unicode MS" w:hAnsi="Arial" w:cs="Arial"/>
                <w:lang w:eastAsia="es-ES"/>
              </w:rPr>
            </w:pPr>
          </w:p>
        </w:tc>
        <w:tc>
          <w:tcPr>
            <w:tcW w:w="8080" w:type="dxa"/>
            <w:gridSpan w:val="2"/>
            <w:vMerge w:val="restart"/>
            <w:tcBorders>
              <w:left w:val="single" w:sz="18" w:space="0" w:color="000000"/>
            </w:tcBorders>
            <w:shd w:val="clear" w:color="auto" w:fill="auto"/>
          </w:tcPr>
          <w:p w:rsidR="007234ED" w:rsidRDefault="007234ED">
            <w:pPr>
              <w:widowControl/>
              <w:suppressAutoHyphens w:val="0"/>
              <w:spacing w:line="300" w:lineRule="auto"/>
              <w:textAlignment w:val="auto"/>
            </w:pPr>
            <w:r>
              <w:rPr>
                <w:rFonts w:ascii="Arial" w:eastAsia="Arial Unicode MS" w:hAnsi="Arial" w:cs="Arial"/>
                <w:lang w:eastAsia="es-ES"/>
              </w:rPr>
              <w:t>Quadern de Llengua 6è. Exercicis fonamentals per preparar l’entrada   a l’ESO.</w:t>
            </w:r>
          </w:p>
        </w:tc>
      </w:tr>
      <w:tr w:rsidR="007234ED" w:rsidTr="007E6E54">
        <w:trPr>
          <w:gridAfter w:val="1"/>
          <w:wAfter w:w="8537" w:type="dxa"/>
          <w:cantSplit/>
          <w:trHeight w:val="165"/>
        </w:trPr>
        <w:tc>
          <w:tcPr>
            <w:tcW w:w="457" w:type="dxa"/>
            <w:tcBorders>
              <w:top w:val="single" w:sz="18" w:space="0" w:color="000000"/>
            </w:tcBorders>
            <w:shd w:val="clear" w:color="auto" w:fill="auto"/>
          </w:tcPr>
          <w:p w:rsidR="007234ED" w:rsidRDefault="007234ED">
            <w:pPr>
              <w:widowControl/>
              <w:suppressAutoHyphens w:val="0"/>
              <w:snapToGrid w:val="0"/>
              <w:spacing w:line="300" w:lineRule="auto"/>
              <w:textAlignment w:val="auto"/>
              <w:rPr>
                <w:rFonts w:ascii="Arial" w:eastAsia="Arial Unicode MS" w:hAnsi="Arial" w:cs="Arial"/>
                <w:sz w:val="6"/>
                <w:szCs w:val="6"/>
                <w:lang w:eastAsia="es-ES"/>
              </w:rPr>
            </w:pPr>
          </w:p>
        </w:tc>
        <w:tc>
          <w:tcPr>
            <w:tcW w:w="8080" w:type="dxa"/>
            <w:gridSpan w:val="2"/>
            <w:vMerge/>
            <w:shd w:val="clear" w:color="auto" w:fill="auto"/>
          </w:tcPr>
          <w:p w:rsidR="007234ED" w:rsidRDefault="007234ED">
            <w:pPr>
              <w:widowControl/>
              <w:suppressAutoHyphens w:val="0"/>
              <w:snapToGrid w:val="0"/>
              <w:spacing w:line="300" w:lineRule="auto"/>
              <w:textAlignment w:val="auto"/>
              <w:rPr>
                <w:rFonts w:ascii="Arial" w:eastAsia="Arial Unicode MS" w:hAnsi="Arial" w:cs="Arial"/>
                <w:sz w:val="6"/>
                <w:szCs w:val="6"/>
                <w:lang w:eastAsia="es-ES"/>
              </w:rPr>
            </w:pPr>
          </w:p>
        </w:tc>
      </w:tr>
      <w:tr w:rsidR="007234ED" w:rsidTr="007E6E54">
        <w:trPr>
          <w:gridAfter w:val="1"/>
          <w:wAfter w:w="8537" w:type="dxa"/>
        </w:trPr>
        <w:tc>
          <w:tcPr>
            <w:tcW w:w="457" w:type="dxa"/>
            <w:shd w:val="clear" w:color="auto" w:fill="auto"/>
          </w:tcPr>
          <w:p w:rsidR="007234ED" w:rsidRDefault="007234ED">
            <w:pPr>
              <w:widowControl/>
              <w:suppressAutoHyphens w:val="0"/>
              <w:snapToGrid w:val="0"/>
              <w:spacing w:line="300" w:lineRule="auto"/>
              <w:textAlignment w:val="auto"/>
              <w:rPr>
                <w:rFonts w:ascii="Arial" w:eastAsia="Arial Unicode MS" w:hAnsi="Arial" w:cs="Arial"/>
                <w:sz w:val="28"/>
                <w:szCs w:val="23"/>
                <w:lang w:eastAsia="es-ES"/>
              </w:rPr>
            </w:pPr>
          </w:p>
        </w:tc>
        <w:tc>
          <w:tcPr>
            <w:tcW w:w="3827" w:type="dxa"/>
            <w:shd w:val="clear" w:color="auto" w:fill="auto"/>
          </w:tcPr>
          <w:p w:rsidR="007234ED" w:rsidRDefault="007234ED">
            <w:pPr>
              <w:widowControl/>
              <w:suppressAutoHyphens w:val="0"/>
              <w:spacing w:line="300" w:lineRule="auto"/>
              <w:textAlignment w:val="auto"/>
              <w:rPr>
                <w:rFonts w:ascii="Arial" w:eastAsia="Arial Unicode MS" w:hAnsi="Arial" w:cs="Arial"/>
                <w:lang w:eastAsia="es-ES"/>
              </w:rPr>
            </w:pPr>
            <w:r>
              <w:rPr>
                <w:rFonts w:ascii="Arial" w:eastAsia="Arial Unicode MS" w:hAnsi="Arial" w:cs="Arial"/>
                <w:lang w:eastAsia="es-ES"/>
              </w:rPr>
              <w:t>Editorial Nadal.</w:t>
            </w:r>
          </w:p>
        </w:tc>
        <w:tc>
          <w:tcPr>
            <w:tcW w:w="4253" w:type="dxa"/>
            <w:shd w:val="clear" w:color="auto" w:fill="auto"/>
          </w:tcPr>
          <w:p w:rsidR="007234ED" w:rsidRDefault="007234ED">
            <w:pPr>
              <w:widowControl/>
              <w:suppressAutoHyphens w:val="0"/>
              <w:spacing w:line="300" w:lineRule="auto"/>
              <w:textAlignment w:val="auto"/>
            </w:pPr>
            <w:r>
              <w:rPr>
                <w:rFonts w:ascii="Arial" w:eastAsia="Arial Unicode MS" w:hAnsi="Arial" w:cs="Arial"/>
                <w:lang w:eastAsia="es-ES"/>
              </w:rPr>
              <w:t>I.S.B.N. 9788478871985</w:t>
            </w:r>
          </w:p>
        </w:tc>
      </w:tr>
      <w:tr w:rsidR="007234ED" w:rsidTr="007E6E54">
        <w:trPr>
          <w:gridAfter w:val="1"/>
          <w:wAfter w:w="8537" w:type="dxa"/>
        </w:trPr>
        <w:tc>
          <w:tcPr>
            <w:tcW w:w="8537" w:type="dxa"/>
            <w:gridSpan w:val="3"/>
            <w:shd w:val="clear" w:color="auto" w:fill="auto"/>
          </w:tcPr>
          <w:p w:rsidR="007234ED" w:rsidRDefault="007234ED">
            <w:pPr>
              <w:pStyle w:val="Standard"/>
              <w:widowControl/>
              <w:suppressAutoHyphens w:val="0"/>
              <w:snapToGrid w:val="0"/>
              <w:spacing w:line="300" w:lineRule="auto"/>
              <w:textAlignment w:val="auto"/>
              <w:rPr>
                <w:rFonts w:ascii="Arial" w:eastAsia="Arial Unicode MS" w:hAnsi="Arial" w:cs="Arial"/>
                <w:sz w:val="28"/>
                <w:szCs w:val="23"/>
                <w:lang w:val="ca-ES" w:eastAsia="es-ES"/>
              </w:rPr>
            </w:pPr>
          </w:p>
        </w:tc>
      </w:tr>
      <w:tr w:rsidR="007234ED" w:rsidTr="007E6E54">
        <w:trPr>
          <w:gridAfter w:val="1"/>
          <w:wAfter w:w="8537" w:type="dxa"/>
          <w:trHeight w:val="428"/>
        </w:trPr>
        <w:tc>
          <w:tcPr>
            <w:tcW w:w="45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</w:tcPr>
          <w:p w:rsidR="007234ED" w:rsidRDefault="007234ED">
            <w:pPr>
              <w:widowControl/>
              <w:suppressAutoHyphens w:val="0"/>
              <w:snapToGrid w:val="0"/>
              <w:spacing w:line="300" w:lineRule="auto"/>
              <w:textAlignment w:val="auto"/>
              <w:rPr>
                <w:rFonts w:ascii="Arial" w:eastAsia="Arial Unicode MS" w:hAnsi="Arial" w:cs="Arial"/>
                <w:sz w:val="28"/>
                <w:szCs w:val="23"/>
                <w:lang w:eastAsia="es-ES"/>
              </w:rPr>
            </w:pPr>
          </w:p>
        </w:tc>
        <w:tc>
          <w:tcPr>
            <w:tcW w:w="8080" w:type="dxa"/>
            <w:gridSpan w:val="2"/>
            <w:tcBorders>
              <w:left w:val="single" w:sz="18" w:space="0" w:color="000000"/>
            </w:tcBorders>
            <w:shd w:val="clear" w:color="auto" w:fill="auto"/>
          </w:tcPr>
          <w:p w:rsidR="007234ED" w:rsidRDefault="007234ED">
            <w:pPr>
              <w:widowControl/>
              <w:suppressAutoHyphens w:val="0"/>
              <w:spacing w:line="300" w:lineRule="auto"/>
              <w:textAlignment w:val="auto"/>
            </w:pPr>
            <w:r>
              <w:rPr>
                <w:rFonts w:ascii="Arial" w:eastAsia="Arial Unicode MS" w:hAnsi="Arial" w:cs="Arial"/>
                <w:lang w:eastAsia="es-ES"/>
              </w:rPr>
              <w:t>Quadern de Llengua 5è. Exercicis fonamentals per l’entrada al 6è curs.</w:t>
            </w:r>
          </w:p>
        </w:tc>
      </w:tr>
      <w:tr w:rsidR="007234ED" w:rsidTr="007E6E54">
        <w:trPr>
          <w:gridAfter w:val="1"/>
          <w:wAfter w:w="8537" w:type="dxa"/>
        </w:trPr>
        <w:tc>
          <w:tcPr>
            <w:tcW w:w="457" w:type="dxa"/>
            <w:tcBorders>
              <w:bottom w:val="single" w:sz="18" w:space="0" w:color="000000"/>
            </w:tcBorders>
            <w:shd w:val="clear" w:color="auto" w:fill="auto"/>
          </w:tcPr>
          <w:p w:rsidR="007234ED" w:rsidRDefault="007234ED">
            <w:pPr>
              <w:widowControl/>
              <w:suppressAutoHyphens w:val="0"/>
              <w:snapToGrid w:val="0"/>
              <w:spacing w:line="300" w:lineRule="auto"/>
              <w:textAlignment w:val="auto"/>
              <w:rPr>
                <w:rFonts w:ascii="Arial" w:eastAsia="Arial Unicode MS" w:hAnsi="Arial" w:cs="Arial"/>
                <w:sz w:val="28"/>
                <w:szCs w:val="23"/>
                <w:lang w:eastAsia="es-ES"/>
              </w:rPr>
            </w:pPr>
          </w:p>
        </w:tc>
        <w:tc>
          <w:tcPr>
            <w:tcW w:w="3827" w:type="dxa"/>
            <w:tcBorders>
              <w:bottom w:val="single" w:sz="18" w:space="0" w:color="000000"/>
            </w:tcBorders>
            <w:shd w:val="clear" w:color="auto" w:fill="auto"/>
          </w:tcPr>
          <w:p w:rsidR="007234ED" w:rsidRDefault="007234ED">
            <w:pPr>
              <w:widowControl/>
              <w:suppressAutoHyphens w:val="0"/>
              <w:spacing w:line="300" w:lineRule="auto"/>
              <w:textAlignment w:val="auto"/>
              <w:rPr>
                <w:rFonts w:ascii="Arial" w:eastAsia="Arial Unicode MS" w:hAnsi="Arial" w:cs="Arial"/>
                <w:lang w:eastAsia="es-ES"/>
              </w:rPr>
            </w:pPr>
            <w:r>
              <w:rPr>
                <w:rFonts w:ascii="Arial" w:eastAsia="Arial Unicode MS" w:hAnsi="Arial" w:cs="Arial"/>
                <w:lang w:eastAsia="es-ES"/>
              </w:rPr>
              <w:t>Editorial Nadal.</w:t>
            </w:r>
          </w:p>
        </w:tc>
        <w:tc>
          <w:tcPr>
            <w:tcW w:w="4253" w:type="dxa"/>
            <w:tcBorders>
              <w:bottom w:val="single" w:sz="18" w:space="0" w:color="000000"/>
            </w:tcBorders>
            <w:shd w:val="clear" w:color="auto" w:fill="auto"/>
          </w:tcPr>
          <w:p w:rsidR="007234ED" w:rsidRDefault="007234ED">
            <w:pPr>
              <w:widowControl/>
              <w:suppressAutoHyphens w:val="0"/>
              <w:spacing w:line="300" w:lineRule="auto"/>
              <w:textAlignment w:val="auto"/>
            </w:pPr>
            <w:r>
              <w:rPr>
                <w:rFonts w:ascii="Arial" w:eastAsia="Arial Unicode MS" w:hAnsi="Arial" w:cs="Arial"/>
                <w:lang w:eastAsia="es-ES"/>
              </w:rPr>
              <w:t>I.S.B.N. 9788478874542</w:t>
            </w:r>
          </w:p>
        </w:tc>
      </w:tr>
      <w:tr w:rsidR="007234ED" w:rsidTr="007E6E54">
        <w:trPr>
          <w:gridAfter w:val="1"/>
          <w:wAfter w:w="8537" w:type="dxa"/>
        </w:trPr>
        <w:tc>
          <w:tcPr>
            <w:tcW w:w="8537" w:type="dxa"/>
            <w:gridSpan w:val="3"/>
            <w:tcBorders>
              <w:top w:val="single" w:sz="18" w:space="0" w:color="000000"/>
            </w:tcBorders>
            <w:shd w:val="clear" w:color="auto" w:fill="auto"/>
          </w:tcPr>
          <w:p w:rsidR="007234ED" w:rsidRDefault="007234ED">
            <w:pPr>
              <w:widowControl/>
              <w:suppressAutoHyphens w:val="0"/>
              <w:snapToGrid w:val="0"/>
              <w:spacing w:line="300" w:lineRule="auto"/>
              <w:textAlignment w:val="auto"/>
              <w:rPr>
                <w:rFonts w:ascii="Arial" w:eastAsia="Arial Unicode MS" w:hAnsi="Arial" w:cs="Arial"/>
                <w:sz w:val="28"/>
                <w:szCs w:val="23"/>
                <w:lang w:eastAsia="es-ES"/>
              </w:rPr>
            </w:pPr>
          </w:p>
        </w:tc>
      </w:tr>
      <w:tr w:rsidR="007234ED" w:rsidTr="007E6E54">
        <w:trPr>
          <w:gridAfter w:val="1"/>
          <w:wAfter w:w="8537" w:type="dxa"/>
          <w:cantSplit/>
          <w:trHeight w:val="428"/>
        </w:trPr>
        <w:tc>
          <w:tcPr>
            <w:tcW w:w="45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</w:tcPr>
          <w:p w:rsidR="007234ED" w:rsidRDefault="007234ED">
            <w:pPr>
              <w:widowControl/>
              <w:suppressAutoHyphens w:val="0"/>
              <w:snapToGrid w:val="0"/>
              <w:spacing w:line="300" w:lineRule="auto"/>
              <w:textAlignment w:val="auto"/>
              <w:rPr>
                <w:rFonts w:ascii="Arial" w:eastAsia="Arial Unicode MS" w:hAnsi="Arial" w:cs="Arial"/>
                <w:sz w:val="28"/>
                <w:szCs w:val="23"/>
                <w:lang w:eastAsia="es-ES"/>
              </w:rPr>
            </w:pPr>
          </w:p>
        </w:tc>
        <w:tc>
          <w:tcPr>
            <w:tcW w:w="8080" w:type="dxa"/>
            <w:gridSpan w:val="2"/>
            <w:vMerge w:val="restart"/>
            <w:tcBorders>
              <w:left w:val="single" w:sz="18" w:space="0" w:color="000000"/>
            </w:tcBorders>
            <w:shd w:val="clear" w:color="auto" w:fill="auto"/>
          </w:tcPr>
          <w:p w:rsidR="007234ED" w:rsidRDefault="007234ED">
            <w:pPr>
              <w:pStyle w:val="Standard"/>
              <w:ind w:firstLine="34"/>
              <w:jc w:val="both"/>
            </w:pPr>
            <w:r>
              <w:rPr>
                <w:rFonts w:ascii="Verdana" w:eastAsia="Times New Roman" w:hAnsi="Verdana" w:cs="Verdana"/>
                <w:lang w:val="ca-ES"/>
              </w:rPr>
              <w:t>Cuaderno de lenguaje Puente 6º “Ejercicios básicos para preparar la entrada a la ESO ”</w:t>
            </w:r>
          </w:p>
        </w:tc>
      </w:tr>
      <w:tr w:rsidR="007234ED" w:rsidTr="007E6E54">
        <w:trPr>
          <w:gridAfter w:val="1"/>
          <w:wAfter w:w="8537" w:type="dxa"/>
          <w:cantSplit/>
          <w:trHeight w:val="165"/>
        </w:trPr>
        <w:tc>
          <w:tcPr>
            <w:tcW w:w="457" w:type="dxa"/>
            <w:tcBorders>
              <w:top w:val="single" w:sz="18" w:space="0" w:color="000000"/>
            </w:tcBorders>
            <w:shd w:val="clear" w:color="auto" w:fill="auto"/>
          </w:tcPr>
          <w:p w:rsidR="007234ED" w:rsidRDefault="007234ED">
            <w:pPr>
              <w:widowControl/>
              <w:suppressAutoHyphens w:val="0"/>
              <w:snapToGrid w:val="0"/>
              <w:spacing w:line="300" w:lineRule="auto"/>
              <w:textAlignment w:val="auto"/>
              <w:rPr>
                <w:rFonts w:ascii="Arial" w:eastAsia="Arial Unicode MS" w:hAnsi="Arial" w:cs="Arial"/>
                <w:sz w:val="6"/>
                <w:szCs w:val="6"/>
                <w:lang w:eastAsia="es-ES"/>
              </w:rPr>
            </w:pPr>
          </w:p>
        </w:tc>
        <w:tc>
          <w:tcPr>
            <w:tcW w:w="8080" w:type="dxa"/>
            <w:gridSpan w:val="2"/>
            <w:vMerge/>
            <w:shd w:val="clear" w:color="auto" w:fill="auto"/>
          </w:tcPr>
          <w:p w:rsidR="007234ED" w:rsidRDefault="007234ED">
            <w:pPr>
              <w:widowControl/>
              <w:suppressAutoHyphens w:val="0"/>
              <w:snapToGrid w:val="0"/>
              <w:spacing w:line="300" w:lineRule="auto"/>
              <w:textAlignment w:val="auto"/>
              <w:rPr>
                <w:rFonts w:ascii="Arial" w:eastAsia="Arial Unicode MS" w:hAnsi="Arial" w:cs="Arial"/>
                <w:sz w:val="6"/>
                <w:szCs w:val="6"/>
                <w:lang w:eastAsia="es-ES"/>
              </w:rPr>
            </w:pPr>
          </w:p>
        </w:tc>
      </w:tr>
      <w:tr w:rsidR="007234ED" w:rsidTr="007E6E54">
        <w:trPr>
          <w:gridAfter w:val="1"/>
          <w:wAfter w:w="8537" w:type="dxa"/>
        </w:trPr>
        <w:tc>
          <w:tcPr>
            <w:tcW w:w="457" w:type="dxa"/>
            <w:shd w:val="clear" w:color="auto" w:fill="auto"/>
          </w:tcPr>
          <w:p w:rsidR="007234ED" w:rsidRDefault="007234ED">
            <w:pPr>
              <w:widowControl/>
              <w:suppressAutoHyphens w:val="0"/>
              <w:snapToGrid w:val="0"/>
              <w:spacing w:line="300" w:lineRule="auto"/>
              <w:textAlignment w:val="auto"/>
              <w:rPr>
                <w:rFonts w:ascii="Arial" w:eastAsia="Arial Unicode MS" w:hAnsi="Arial" w:cs="Arial"/>
                <w:sz w:val="28"/>
                <w:szCs w:val="23"/>
                <w:lang w:eastAsia="es-ES"/>
              </w:rPr>
            </w:pPr>
          </w:p>
        </w:tc>
        <w:tc>
          <w:tcPr>
            <w:tcW w:w="3827" w:type="dxa"/>
            <w:shd w:val="clear" w:color="auto" w:fill="auto"/>
          </w:tcPr>
          <w:p w:rsidR="007234ED" w:rsidRDefault="007234ED">
            <w:pPr>
              <w:widowControl/>
              <w:suppressAutoHyphens w:val="0"/>
              <w:spacing w:line="300" w:lineRule="auto"/>
              <w:textAlignment w:val="auto"/>
              <w:rPr>
                <w:rFonts w:ascii="Arial" w:eastAsia="Arial Unicode MS" w:hAnsi="Arial" w:cs="Arial"/>
                <w:lang w:eastAsia="es-ES"/>
              </w:rPr>
            </w:pPr>
            <w:r>
              <w:rPr>
                <w:rFonts w:ascii="Arial" w:eastAsia="Arial Unicode MS" w:hAnsi="Arial" w:cs="Arial"/>
                <w:lang w:eastAsia="es-ES"/>
              </w:rPr>
              <w:t>Editorial Nadal.</w:t>
            </w:r>
          </w:p>
        </w:tc>
        <w:tc>
          <w:tcPr>
            <w:tcW w:w="4253" w:type="dxa"/>
            <w:shd w:val="clear" w:color="auto" w:fill="auto"/>
          </w:tcPr>
          <w:p w:rsidR="007234ED" w:rsidRDefault="007234ED">
            <w:pPr>
              <w:widowControl/>
              <w:suppressAutoHyphens w:val="0"/>
              <w:spacing w:line="300" w:lineRule="auto"/>
              <w:textAlignment w:val="auto"/>
            </w:pPr>
            <w:r>
              <w:rPr>
                <w:rFonts w:ascii="Arial" w:eastAsia="Arial Unicode MS" w:hAnsi="Arial" w:cs="Arial"/>
                <w:lang w:eastAsia="es-ES"/>
              </w:rPr>
              <w:t>I.S.B.N. 9788478872000</w:t>
            </w:r>
          </w:p>
        </w:tc>
      </w:tr>
      <w:tr w:rsidR="007234ED" w:rsidTr="007E6E54">
        <w:trPr>
          <w:gridAfter w:val="1"/>
          <w:wAfter w:w="8537" w:type="dxa"/>
        </w:trPr>
        <w:tc>
          <w:tcPr>
            <w:tcW w:w="8537" w:type="dxa"/>
            <w:gridSpan w:val="3"/>
            <w:shd w:val="clear" w:color="auto" w:fill="auto"/>
          </w:tcPr>
          <w:p w:rsidR="007234ED" w:rsidRDefault="007234ED">
            <w:pPr>
              <w:pStyle w:val="Standard"/>
              <w:widowControl/>
              <w:suppressAutoHyphens w:val="0"/>
              <w:snapToGrid w:val="0"/>
              <w:spacing w:line="300" w:lineRule="auto"/>
              <w:textAlignment w:val="auto"/>
              <w:rPr>
                <w:rFonts w:ascii="Arial" w:eastAsia="Arial Unicode MS" w:hAnsi="Arial" w:cs="Arial"/>
                <w:sz w:val="28"/>
                <w:szCs w:val="23"/>
                <w:lang w:val="ca-ES" w:eastAsia="es-ES"/>
              </w:rPr>
            </w:pPr>
          </w:p>
        </w:tc>
      </w:tr>
      <w:tr w:rsidR="007234ED" w:rsidTr="007E6E54">
        <w:trPr>
          <w:gridAfter w:val="1"/>
          <w:wAfter w:w="8537" w:type="dxa"/>
          <w:cantSplit/>
          <w:trHeight w:val="428"/>
        </w:trPr>
        <w:tc>
          <w:tcPr>
            <w:tcW w:w="45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</w:tcPr>
          <w:p w:rsidR="007234ED" w:rsidRDefault="007234ED">
            <w:pPr>
              <w:widowControl/>
              <w:suppressAutoHyphens w:val="0"/>
              <w:snapToGrid w:val="0"/>
              <w:spacing w:line="300" w:lineRule="auto"/>
              <w:textAlignment w:val="auto"/>
              <w:rPr>
                <w:rFonts w:ascii="Arial" w:eastAsia="Arial Unicode MS" w:hAnsi="Arial" w:cs="Arial"/>
                <w:sz w:val="28"/>
                <w:szCs w:val="23"/>
                <w:lang w:eastAsia="es-ES"/>
              </w:rPr>
            </w:pPr>
          </w:p>
        </w:tc>
        <w:tc>
          <w:tcPr>
            <w:tcW w:w="8080" w:type="dxa"/>
            <w:gridSpan w:val="2"/>
            <w:vMerge w:val="restart"/>
            <w:tcBorders>
              <w:left w:val="single" w:sz="18" w:space="0" w:color="000000"/>
            </w:tcBorders>
            <w:shd w:val="clear" w:color="auto" w:fill="auto"/>
          </w:tcPr>
          <w:p w:rsidR="007234ED" w:rsidRDefault="007234ED">
            <w:pPr>
              <w:pStyle w:val="Standard"/>
              <w:ind w:firstLine="34"/>
              <w:jc w:val="both"/>
            </w:pPr>
            <w:r>
              <w:rPr>
                <w:rFonts w:ascii="Verdana" w:eastAsia="Times New Roman" w:hAnsi="Verdana" w:cs="Verdana"/>
                <w:lang w:val="ca-ES"/>
              </w:rPr>
              <w:t>Cuaderno de lenguaje Puente 5º “Ejercicios básicos para preparar el paso a 6º curso”</w:t>
            </w:r>
          </w:p>
        </w:tc>
      </w:tr>
      <w:tr w:rsidR="007234ED" w:rsidTr="007E6E54">
        <w:trPr>
          <w:gridAfter w:val="1"/>
          <w:wAfter w:w="8537" w:type="dxa"/>
          <w:cantSplit/>
          <w:trHeight w:val="165"/>
        </w:trPr>
        <w:tc>
          <w:tcPr>
            <w:tcW w:w="457" w:type="dxa"/>
            <w:tcBorders>
              <w:top w:val="single" w:sz="18" w:space="0" w:color="000000"/>
            </w:tcBorders>
            <w:shd w:val="clear" w:color="auto" w:fill="auto"/>
          </w:tcPr>
          <w:p w:rsidR="007234ED" w:rsidRDefault="007234ED">
            <w:pPr>
              <w:widowControl/>
              <w:suppressAutoHyphens w:val="0"/>
              <w:snapToGrid w:val="0"/>
              <w:spacing w:line="300" w:lineRule="auto"/>
              <w:textAlignment w:val="auto"/>
              <w:rPr>
                <w:rFonts w:ascii="Arial" w:eastAsia="Arial Unicode MS" w:hAnsi="Arial" w:cs="Arial"/>
                <w:sz w:val="6"/>
                <w:szCs w:val="6"/>
                <w:lang w:eastAsia="es-ES"/>
              </w:rPr>
            </w:pPr>
          </w:p>
        </w:tc>
        <w:tc>
          <w:tcPr>
            <w:tcW w:w="8080" w:type="dxa"/>
            <w:gridSpan w:val="2"/>
            <w:vMerge/>
            <w:shd w:val="clear" w:color="auto" w:fill="auto"/>
          </w:tcPr>
          <w:p w:rsidR="007234ED" w:rsidRDefault="007234ED">
            <w:pPr>
              <w:widowControl/>
              <w:suppressAutoHyphens w:val="0"/>
              <w:snapToGrid w:val="0"/>
              <w:spacing w:line="300" w:lineRule="auto"/>
              <w:textAlignment w:val="auto"/>
              <w:rPr>
                <w:rFonts w:ascii="Arial" w:eastAsia="Arial Unicode MS" w:hAnsi="Arial" w:cs="Arial"/>
                <w:sz w:val="6"/>
                <w:szCs w:val="6"/>
                <w:lang w:eastAsia="es-ES"/>
              </w:rPr>
            </w:pPr>
          </w:p>
        </w:tc>
      </w:tr>
      <w:tr w:rsidR="007234ED" w:rsidTr="007E6E54">
        <w:trPr>
          <w:gridAfter w:val="1"/>
          <w:wAfter w:w="8537" w:type="dxa"/>
        </w:trPr>
        <w:tc>
          <w:tcPr>
            <w:tcW w:w="457" w:type="dxa"/>
            <w:tcBorders>
              <w:bottom w:val="single" w:sz="18" w:space="0" w:color="000000"/>
            </w:tcBorders>
            <w:shd w:val="clear" w:color="auto" w:fill="auto"/>
          </w:tcPr>
          <w:p w:rsidR="007234ED" w:rsidRDefault="007234ED">
            <w:pPr>
              <w:widowControl/>
              <w:suppressAutoHyphens w:val="0"/>
              <w:snapToGrid w:val="0"/>
              <w:spacing w:line="300" w:lineRule="auto"/>
              <w:textAlignment w:val="auto"/>
              <w:rPr>
                <w:rFonts w:ascii="Arial" w:eastAsia="Arial Unicode MS" w:hAnsi="Arial" w:cs="Arial"/>
                <w:sz w:val="28"/>
                <w:szCs w:val="23"/>
                <w:lang w:eastAsia="es-ES"/>
              </w:rPr>
            </w:pPr>
          </w:p>
        </w:tc>
        <w:tc>
          <w:tcPr>
            <w:tcW w:w="3827" w:type="dxa"/>
            <w:tcBorders>
              <w:bottom w:val="single" w:sz="18" w:space="0" w:color="000000"/>
            </w:tcBorders>
            <w:shd w:val="clear" w:color="auto" w:fill="auto"/>
          </w:tcPr>
          <w:p w:rsidR="007234ED" w:rsidRDefault="007234ED">
            <w:pPr>
              <w:widowControl/>
              <w:suppressAutoHyphens w:val="0"/>
              <w:spacing w:line="300" w:lineRule="auto"/>
              <w:textAlignment w:val="auto"/>
              <w:rPr>
                <w:rFonts w:ascii="Arial" w:eastAsia="Arial Unicode MS" w:hAnsi="Arial" w:cs="Arial"/>
                <w:lang w:eastAsia="es-ES"/>
              </w:rPr>
            </w:pPr>
            <w:r>
              <w:rPr>
                <w:rFonts w:ascii="Arial" w:eastAsia="Arial Unicode MS" w:hAnsi="Arial" w:cs="Arial"/>
                <w:lang w:eastAsia="es-ES"/>
              </w:rPr>
              <w:t>Editorial Nadal.</w:t>
            </w:r>
          </w:p>
        </w:tc>
        <w:tc>
          <w:tcPr>
            <w:tcW w:w="4253" w:type="dxa"/>
            <w:tcBorders>
              <w:bottom w:val="single" w:sz="18" w:space="0" w:color="000000"/>
            </w:tcBorders>
            <w:shd w:val="clear" w:color="auto" w:fill="auto"/>
          </w:tcPr>
          <w:p w:rsidR="007234ED" w:rsidRDefault="007234ED">
            <w:pPr>
              <w:widowControl/>
              <w:suppressAutoHyphens w:val="0"/>
              <w:spacing w:line="300" w:lineRule="auto"/>
              <w:textAlignment w:val="auto"/>
            </w:pPr>
            <w:r>
              <w:rPr>
                <w:rFonts w:ascii="Arial" w:eastAsia="Arial Unicode MS" w:hAnsi="Arial" w:cs="Arial"/>
                <w:lang w:eastAsia="es-ES"/>
              </w:rPr>
              <w:t>I.S.B.N. 9788478874569</w:t>
            </w:r>
          </w:p>
        </w:tc>
      </w:tr>
      <w:tr w:rsidR="007234ED" w:rsidTr="007E6E54">
        <w:trPr>
          <w:gridAfter w:val="1"/>
          <w:wAfter w:w="8537" w:type="dxa"/>
        </w:trPr>
        <w:tc>
          <w:tcPr>
            <w:tcW w:w="8537" w:type="dxa"/>
            <w:gridSpan w:val="3"/>
            <w:tcBorders>
              <w:top w:val="single" w:sz="18" w:space="0" w:color="000000"/>
            </w:tcBorders>
            <w:shd w:val="clear" w:color="auto" w:fill="auto"/>
          </w:tcPr>
          <w:p w:rsidR="007234ED" w:rsidRDefault="007234ED">
            <w:pPr>
              <w:widowControl/>
              <w:suppressAutoHyphens w:val="0"/>
              <w:snapToGrid w:val="0"/>
              <w:spacing w:line="300" w:lineRule="auto"/>
              <w:textAlignment w:val="auto"/>
              <w:rPr>
                <w:rFonts w:ascii="Arial" w:eastAsia="Arial Unicode MS" w:hAnsi="Arial" w:cs="Arial"/>
                <w:sz w:val="28"/>
                <w:szCs w:val="23"/>
                <w:lang w:eastAsia="es-ES"/>
              </w:rPr>
            </w:pPr>
          </w:p>
        </w:tc>
      </w:tr>
      <w:tr w:rsidR="007E6E54" w:rsidTr="007E6E54">
        <w:trPr>
          <w:gridAfter w:val="1"/>
          <w:wAfter w:w="8537" w:type="dxa"/>
          <w:trHeight w:val="428"/>
        </w:trPr>
        <w:tc>
          <w:tcPr>
            <w:tcW w:w="45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</w:tcPr>
          <w:p w:rsidR="007E6E54" w:rsidRDefault="007E6E54">
            <w:pPr>
              <w:widowControl/>
              <w:suppressAutoHyphens w:val="0"/>
              <w:snapToGrid w:val="0"/>
              <w:spacing w:line="300" w:lineRule="auto"/>
              <w:textAlignment w:val="auto"/>
              <w:rPr>
                <w:rFonts w:ascii="Arial" w:eastAsia="Arial Unicode MS" w:hAnsi="Arial" w:cs="Arial"/>
                <w:sz w:val="28"/>
                <w:szCs w:val="23"/>
                <w:lang w:eastAsia="es-ES"/>
              </w:rPr>
            </w:pPr>
          </w:p>
        </w:tc>
        <w:tc>
          <w:tcPr>
            <w:tcW w:w="8080" w:type="dxa"/>
            <w:gridSpan w:val="2"/>
            <w:tcBorders>
              <w:left w:val="single" w:sz="18" w:space="0" w:color="000000"/>
            </w:tcBorders>
            <w:shd w:val="clear" w:color="auto" w:fill="auto"/>
          </w:tcPr>
          <w:p w:rsidR="007E6E54" w:rsidRDefault="007E6E54" w:rsidP="00B16F8E">
            <w:pPr>
              <w:pStyle w:val="Standard"/>
              <w:widowControl/>
              <w:suppressAutoHyphens w:val="0"/>
              <w:spacing w:line="300" w:lineRule="auto"/>
              <w:textAlignment w:val="auto"/>
            </w:pPr>
            <w:r>
              <w:rPr>
                <w:rFonts w:ascii="Arial" w:eastAsia="Arial Unicode MS" w:hAnsi="Arial" w:cs="Arial"/>
                <w:lang w:val="ca-ES" w:eastAsia="es-ES"/>
              </w:rPr>
              <w:t xml:space="preserve">BRIDGE 5 </w:t>
            </w:r>
          </w:p>
        </w:tc>
      </w:tr>
      <w:tr w:rsidR="007E6E54" w:rsidTr="007E6E54">
        <w:trPr>
          <w:gridAfter w:val="1"/>
          <w:wAfter w:w="8537" w:type="dxa"/>
        </w:trPr>
        <w:tc>
          <w:tcPr>
            <w:tcW w:w="457" w:type="dxa"/>
            <w:shd w:val="clear" w:color="auto" w:fill="auto"/>
          </w:tcPr>
          <w:p w:rsidR="007E6E54" w:rsidRDefault="007E6E54">
            <w:pPr>
              <w:widowControl/>
              <w:suppressAutoHyphens w:val="0"/>
              <w:snapToGrid w:val="0"/>
              <w:spacing w:line="300" w:lineRule="auto"/>
              <w:textAlignment w:val="auto"/>
              <w:rPr>
                <w:rFonts w:ascii="Arial" w:eastAsia="Arial Unicode MS" w:hAnsi="Arial" w:cs="Arial"/>
                <w:sz w:val="28"/>
                <w:szCs w:val="23"/>
                <w:lang w:eastAsia="es-ES"/>
              </w:rPr>
            </w:pPr>
          </w:p>
        </w:tc>
        <w:tc>
          <w:tcPr>
            <w:tcW w:w="3827" w:type="dxa"/>
            <w:shd w:val="clear" w:color="auto" w:fill="auto"/>
          </w:tcPr>
          <w:p w:rsidR="007E6E54" w:rsidRDefault="007E6E54" w:rsidP="00B16F8E">
            <w:pPr>
              <w:widowControl/>
              <w:suppressAutoHyphens w:val="0"/>
              <w:spacing w:line="300" w:lineRule="auto"/>
              <w:ind w:firstLine="34"/>
              <w:textAlignment w:val="auto"/>
              <w:rPr>
                <w:rFonts w:ascii="Arial" w:eastAsia="Arial Unicode MS" w:hAnsi="Arial" w:cs="Arial"/>
                <w:lang w:eastAsia="es-ES"/>
              </w:rPr>
            </w:pPr>
            <w:r>
              <w:rPr>
                <w:rFonts w:ascii="Arial" w:eastAsia="Arial Unicode MS" w:hAnsi="Arial" w:cs="Arial"/>
                <w:lang w:eastAsia="es-ES"/>
              </w:rPr>
              <w:t>Editorial Edarca</w:t>
            </w:r>
          </w:p>
        </w:tc>
        <w:tc>
          <w:tcPr>
            <w:tcW w:w="4253" w:type="dxa"/>
            <w:shd w:val="clear" w:color="auto" w:fill="auto"/>
          </w:tcPr>
          <w:p w:rsidR="007E6E54" w:rsidRDefault="007E6E54" w:rsidP="00B16F8E">
            <w:pPr>
              <w:widowControl/>
              <w:suppressAutoHyphens w:val="0"/>
              <w:spacing w:line="300" w:lineRule="auto"/>
              <w:textAlignment w:val="auto"/>
            </w:pPr>
            <w:r>
              <w:rPr>
                <w:rFonts w:ascii="Arial" w:eastAsia="Arial Unicode MS" w:hAnsi="Arial" w:cs="Arial"/>
                <w:lang w:eastAsia="es-ES"/>
              </w:rPr>
              <w:t>I.S.B.N. 9788478875917</w:t>
            </w:r>
          </w:p>
        </w:tc>
      </w:tr>
      <w:tr w:rsidR="007E6E54" w:rsidTr="007E6E54">
        <w:tc>
          <w:tcPr>
            <w:tcW w:w="8537" w:type="dxa"/>
            <w:gridSpan w:val="3"/>
            <w:shd w:val="clear" w:color="auto" w:fill="auto"/>
          </w:tcPr>
          <w:p w:rsidR="007E6E54" w:rsidRDefault="007E6E54">
            <w:pPr>
              <w:widowControl/>
              <w:suppressAutoHyphens w:val="0"/>
              <w:snapToGrid w:val="0"/>
              <w:spacing w:line="300" w:lineRule="auto"/>
              <w:textAlignment w:val="auto"/>
              <w:rPr>
                <w:rFonts w:ascii="Arial" w:eastAsia="Arial Unicode MS" w:hAnsi="Arial" w:cs="Arial"/>
                <w:sz w:val="28"/>
                <w:szCs w:val="23"/>
                <w:lang w:eastAsia="es-ES"/>
              </w:rPr>
            </w:pPr>
          </w:p>
        </w:tc>
        <w:tc>
          <w:tcPr>
            <w:tcW w:w="8537" w:type="dxa"/>
          </w:tcPr>
          <w:p w:rsidR="007E6E54" w:rsidRDefault="007E6E54" w:rsidP="00B16F8E">
            <w:pPr>
              <w:widowControl/>
              <w:suppressAutoHyphens w:val="0"/>
              <w:snapToGrid w:val="0"/>
              <w:spacing w:line="300" w:lineRule="auto"/>
              <w:textAlignment w:val="auto"/>
              <w:rPr>
                <w:rFonts w:ascii="Arial" w:eastAsia="Arial Unicode MS" w:hAnsi="Arial" w:cs="Arial"/>
                <w:sz w:val="28"/>
                <w:szCs w:val="23"/>
                <w:lang w:eastAsia="es-ES"/>
              </w:rPr>
            </w:pPr>
          </w:p>
        </w:tc>
      </w:tr>
      <w:tr w:rsidR="007E6E54" w:rsidTr="007E6E54">
        <w:trPr>
          <w:gridAfter w:val="1"/>
          <w:wAfter w:w="8537" w:type="dxa"/>
          <w:trHeight w:val="428"/>
        </w:trPr>
        <w:tc>
          <w:tcPr>
            <w:tcW w:w="45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</w:tcPr>
          <w:p w:rsidR="007E6E54" w:rsidRDefault="007E6E54">
            <w:pPr>
              <w:widowControl/>
              <w:suppressAutoHyphens w:val="0"/>
              <w:snapToGrid w:val="0"/>
              <w:spacing w:line="300" w:lineRule="auto"/>
              <w:textAlignment w:val="auto"/>
              <w:rPr>
                <w:rFonts w:ascii="Arial" w:eastAsia="Arial Unicode MS" w:hAnsi="Arial" w:cs="Arial"/>
                <w:sz w:val="28"/>
                <w:szCs w:val="23"/>
                <w:lang w:eastAsia="es-ES"/>
              </w:rPr>
            </w:pPr>
          </w:p>
        </w:tc>
        <w:tc>
          <w:tcPr>
            <w:tcW w:w="8080" w:type="dxa"/>
            <w:gridSpan w:val="2"/>
            <w:tcBorders>
              <w:left w:val="single" w:sz="18" w:space="0" w:color="000000"/>
            </w:tcBorders>
            <w:shd w:val="clear" w:color="auto" w:fill="auto"/>
          </w:tcPr>
          <w:p w:rsidR="007E6E54" w:rsidRDefault="007E6E54" w:rsidP="00B16F8E">
            <w:pPr>
              <w:widowControl/>
              <w:suppressAutoHyphens w:val="0"/>
              <w:spacing w:line="300" w:lineRule="auto"/>
              <w:ind w:firstLine="34"/>
              <w:textAlignment w:val="auto"/>
            </w:pPr>
            <w:r>
              <w:rPr>
                <w:rFonts w:ascii="Arial" w:eastAsia="Arial Unicode MS" w:hAnsi="Arial" w:cs="Arial"/>
                <w:lang w:eastAsia="es-ES"/>
              </w:rPr>
              <w:t>BRIDGE 6</w:t>
            </w:r>
          </w:p>
        </w:tc>
      </w:tr>
      <w:tr w:rsidR="007E6E54" w:rsidTr="007E6E54">
        <w:trPr>
          <w:gridAfter w:val="1"/>
          <w:wAfter w:w="8537" w:type="dxa"/>
        </w:trPr>
        <w:tc>
          <w:tcPr>
            <w:tcW w:w="457" w:type="dxa"/>
            <w:shd w:val="clear" w:color="auto" w:fill="auto"/>
          </w:tcPr>
          <w:p w:rsidR="007E6E54" w:rsidRDefault="007E6E54">
            <w:pPr>
              <w:widowControl/>
              <w:suppressAutoHyphens w:val="0"/>
              <w:snapToGrid w:val="0"/>
              <w:spacing w:line="300" w:lineRule="auto"/>
              <w:textAlignment w:val="auto"/>
              <w:rPr>
                <w:rFonts w:ascii="Arial" w:eastAsia="Arial Unicode MS" w:hAnsi="Arial" w:cs="Arial"/>
                <w:sz w:val="28"/>
                <w:szCs w:val="23"/>
                <w:lang w:eastAsia="es-ES"/>
              </w:rPr>
            </w:pPr>
          </w:p>
        </w:tc>
        <w:tc>
          <w:tcPr>
            <w:tcW w:w="3827" w:type="dxa"/>
            <w:shd w:val="clear" w:color="auto" w:fill="auto"/>
          </w:tcPr>
          <w:p w:rsidR="007E6E54" w:rsidRDefault="007E6E54" w:rsidP="00B16F8E">
            <w:pPr>
              <w:widowControl/>
              <w:suppressAutoHyphens w:val="0"/>
              <w:spacing w:line="300" w:lineRule="auto"/>
              <w:ind w:left="34" w:hanging="43"/>
              <w:textAlignment w:val="auto"/>
              <w:rPr>
                <w:rFonts w:ascii="Arial" w:eastAsia="Arial Unicode MS" w:hAnsi="Arial" w:cs="Arial"/>
                <w:lang w:eastAsia="es-ES"/>
              </w:rPr>
            </w:pPr>
            <w:r>
              <w:rPr>
                <w:rFonts w:ascii="Arial" w:eastAsia="Arial Unicode MS" w:hAnsi="Arial" w:cs="Arial"/>
                <w:lang w:eastAsia="es-ES"/>
              </w:rPr>
              <w:t>Editorial Edarca</w:t>
            </w:r>
          </w:p>
        </w:tc>
        <w:tc>
          <w:tcPr>
            <w:tcW w:w="4253" w:type="dxa"/>
            <w:shd w:val="clear" w:color="auto" w:fill="auto"/>
          </w:tcPr>
          <w:p w:rsidR="007E6E54" w:rsidRDefault="007E6E54" w:rsidP="00B16F8E">
            <w:pPr>
              <w:widowControl/>
              <w:suppressAutoHyphens w:val="0"/>
              <w:spacing w:line="300" w:lineRule="auto"/>
              <w:textAlignment w:val="auto"/>
            </w:pPr>
            <w:r>
              <w:rPr>
                <w:rFonts w:ascii="Arial" w:eastAsia="Arial Unicode MS" w:hAnsi="Arial" w:cs="Arial"/>
                <w:lang w:eastAsia="es-ES"/>
              </w:rPr>
              <w:t>I.S.B.N. 9788478875924</w:t>
            </w:r>
          </w:p>
        </w:tc>
      </w:tr>
      <w:tr w:rsidR="007E6E54" w:rsidTr="007E6E54">
        <w:trPr>
          <w:gridAfter w:val="1"/>
          <w:wAfter w:w="8537" w:type="dxa"/>
        </w:trPr>
        <w:tc>
          <w:tcPr>
            <w:tcW w:w="8537" w:type="dxa"/>
            <w:gridSpan w:val="3"/>
            <w:shd w:val="clear" w:color="auto" w:fill="auto"/>
          </w:tcPr>
          <w:p w:rsidR="007E6E54" w:rsidRDefault="007E6E54">
            <w:pPr>
              <w:widowControl/>
              <w:suppressAutoHyphens w:val="0"/>
              <w:snapToGrid w:val="0"/>
              <w:spacing w:line="300" w:lineRule="auto"/>
              <w:textAlignment w:val="auto"/>
              <w:rPr>
                <w:rFonts w:ascii="Arial" w:eastAsia="Arial Unicode MS" w:hAnsi="Arial" w:cs="Arial"/>
                <w:sz w:val="28"/>
                <w:szCs w:val="23"/>
                <w:lang w:eastAsia="es-ES"/>
              </w:rPr>
            </w:pPr>
          </w:p>
        </w:tc>
      </w:tr>
      <w:tr w:rsidR="007E6E54" w:rsidTr="007E6E54">
        <w:trPr>
          <w:gridAfter w:val="1"/>
          <w:wAfter w:w="8537" w:type="dxa"/>
        </w:trPr>
        <w:tc>
          <w:tcPr>
            <w:tcW w:w="8537" w:type="dxa"/>
            <w:gridSpan w:val="3"/>
            <w:tcBorders>
              <w:top w:val="single" w:sz="18" w:space="0" w:color="000000"/>
            </w:tcBorders>
            <w:shd w:val="clear" w:color="auto" w:fill="auto"/>
          </w:tcPr>
          <w:p w:rsidR="007E6E54" w:rsidRDefault="007E6E54">
            <w:pPr>
              <w:widowControl/>
              <w:suppressAutoHyphens w:val="0"/>
              <w:snapToGrid w:val="0"/>
              <w:spacing w:line="300" w:lineRule="auto"/>
              <w:textAlignment w:val="auto"/>
              <w:rPr>
                <w:rFonts w:ascii="Arial" w:eastAsia="Arial Unicode MS" w:hAnsi="Arial" w:cs="Arial"/>
                <w:sz w:val="28"/>
                <w:szCs w:val="23"/>
                <w:lang w:eastAsia="es-ES"/>
              </w:rPr>
            </w:pPr>
          </w:p>
        </w:tc>
      </w:tr>
      <w:tr w:rsidR="007E6E54" w:rsidTr="007E6E54">
        <w:trPr>
          <w:gridAfter w:val="1"/>
          <w:wAfter w:w="8537" w:type="dxa"/>
          <w:cantSplit/>
          <w:trHeight w:val="428"/>
        </w:trPr>
        <w:tc>
          <w:tcPr>
            <w:tcW w:w="45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</w:tcPr>
          <w:p w:rsidR="007E6E54" w:rsidRDefault="007E6E54">
            <w:pPr>
              <w:widowControl/>
              <w:suppressAutoHyphens w:val="0"/>
              <w:snapToGrid w:val="0"/>
              <w:spacing w:line="300" w:lineRule="auto"/>
              <w:textAlignment w:val="auto"/>
              <w:rPr>
                <w:rFonts w:ascii="Arial" w:eastAsia="Arial Unicode MS" w:hAnsi="Arial" w:cs="Arial"/>
                <w:sz w:val="28"/>
                <w:szCs w:val="23"/>
                <w:lang w:eastAsia="es-ES"/>
              </w:rPr>
            </w:pPr>
          </w:p>
        </w:tc>
        <w:tc>
          <w:tcPr>
            <w:tcW w:w="8080" w:type="dxa"/>
            <w:gridSpan w:val="2"/>
            <w:vMerge w:val="restart"/>
            <w:tcBorders>
              <w:left w:val="single" w:sz="18" w:space="0" w:color="000000"/>
            </w:tcBorders>
            <w:shd w:val="clear" w:color="auto" w:fill="auto"/>
          </w:tcPr>
          <w:p w:rsidR="007E6E54" w:rsidRDefault="007E6E54">
            <w:pPr>
              <w:widowControl/>
              <w:suppressAutoHyphens w:val="0"/>
              <w:spacing w:line="300" w:lineRule="auto"/>
              <w:ind w:firstLine="34"/>
              <w:textAlignment w:val="auto"/>
            </w:pPr>
            <w:r>
              <w:rPr>
                <w:rFonts w:ascii="Arial" w:eastAsia="Arial Unicode MS" w:hAnsi="Arial" w:cs="Arial"/>
                <w:lang w:eastAsia="es-ES"/>
              </w:rPr>
              <w:t>Quadern de Matemàtiques 6è. Exercicis fonamentals per preparar l’entrada a l’ESO.</w:t>
            </w:r>
          </w:p>
        </w:tc>
      </w:tr>
      <w:tr w:rsidR="007E6E54" w:rsidTr="007E6E54">
        <w:trPr>
          <w:gridAfter w:val="1"/>
          <w:wAfter w:w="8537" w:type="dxa"/>
          <w:cantSplit/>
          <w:trHeight w:val="165"/>
        </w:trPr>
        <w:tc>
          <w:tcPr>
            <w:tcW w:w="457" w:type="dxa"/>
            <w:tcBorders>
              <w:top w:val="single" w:sz="18" w:space="0" w:color="000000"/>
            </w:tcBorders>
            <w:shd w:val="clear" w:color="auto" w:fill="auto"/>
          </w:tcPr>
          <w:p w:rsidR="007E6E54" w:rsidRDefault="007E6E54">
            <w:pPr>
              <w:widowControl/>
              <w:suppressAutoHyphens w:val="0"/>
              <w:snapToGrid w:val="0"/>
              <w:spacing w:line="300" w:lineRule="auto"/>
              <w:textAlignment w:val="auto"/>
              <w:rPr>
                <w:rFonts w:ascii="Arial" w:eastAsia="Arial Unicode MS" w:hAnsi="Arial" w:cs="Arial"/>
                <w:sz w:val="6"/>
                <w:szCs w:val="6"/>
                <w:lang w:eastAsia="es-ES"/>
              </w:rPr>
            </w:pPr>
          </w:p>
        </w:tc>
        <w:tc>
          <w:tcPr>
            <w:tcW w:w="8080" w:type="dxa"/>
            <w:gridSpan w:val="2"/>
            <w:vMerge/>
            <w:shd w:val="clear" w:color="auto" w:fill="auto"/>
          </w:tcPr>
          <w:p w:rsidR="007E6E54" w:rsidRDefault="007E6E54">
            <w:pPr>
              <w:widowControl/>
              <w:suppressAutoHyphens w:val="0"/>
              <w:snapToGrid w:val="0"/>
              <w:spacing w:line="300" w:lineRule="auto"/>
              <w:textAlignment w:val="auto"/>
              <w:rPr>
                <w:rFonts w:ascii="Arial" w:eastAsia="Arial Unicode MS" w:hAnsi="Arial" w:cs="Arial"/>
                <w:sz w:val="6"/>
                <w:szCs w:val="6"/>
                <w:lang w:eastAsia="es-ES"/>
              </w:rPr>
            </w:pPr>
          </w:p>
        </w:tc>
      </w:tr>
      <w:tr w:rsidR="007E6E54" w:rsidTr="007E6E54">
        <w:trPr>
          <w:gridAfter w:val="1"/>
          <w:wAfter w:w="8537" w:type="dxa"/>
        </w:trPr>
        <w:tc>
          <w:tcPr>
            <w:tcW w:w="457" w:type="dxa"/>
            <w:shd w:val="clear" w:color="auto" w:fill="auto"/>
          </w:tcPr>
          <w:p w:rsidR="007E6E54" w:rsidRDefault="007E6E54">
            <w:pPr>
              <w:widowControl/>
              <w:suppressAutoHyphens w:val="0"/>
              <w:snapToGrid w:val="0"/>
              <w:spacing w:line="300" w:lineRule="auto"/>
              <w:textAlignment w:val="auto"/>
              <w:rPr>
                <w:rFonts w:ascii="Arial" w:eastAsia="Arial Unicode MS" w:hAnsi="Arial" w:cs="Arial"/>
                <w:sz w:val="28"/>
                <w:szCs w:val="23"/>
                <w:lang w:eastAsia="es-ES"/>
              </w:rPr>
            </w:pPr>
          </w:p>
        </w:tc>
        <w:tc>
          <w:tcPr>
            <w:tcW w:w="3827" w:type="dxa"/>
            <w:shd w:val="clear" w:color="auto" w:fill="auto"/>
          </w:tcPr>
          <w:p w:rsidR="007E6E54" w:rsidRDefault="007E6E54">
            <w:pPr>
              <w:widowControl/>
              <w:suppressAutoHyphens w:val="0"/>
              <w:spacing w:line="300" w:lineRule="auto"/>
              <w:ind w:left="34" w:hanging="43"/>
              <w:textAlignment w:val="auto"/>
              <w:rPr>
                <w:rFonts w:ascii="Arial" w:eastAsia="Arial Unicode MS" w:hAnsi="Arial" w:cs="Arial"/>
                <w:lang w:eastAsia="es-ES"/>
              </w:rPr>
            </w:pPr>
            <w:r>
              <w:rPr>
                <w:rFonts w:ascii="Arial" w:eastAsia="Arial Unicode MS" w:hAnsi="Arial" w:cs="Arial"/>
                <w:lang w:eastAsia="es-ES"/>
              </w:rPr>
              <w:t>Editorial Nadal</w:t>
            </w:r>
          </w:p>
        </w:tc>
        <w:tc>
          <w:tcPr>
            <w:tcW w:w="4253" w:type="dxa"/>
            <w:shd w:val="clear" w:color="auto" w:fill="auto"/>
          </w:tcPr>
          <w:p w:rsidR="007E6E54" w:rsidRDefault="007E6E54">
            <w:pPr>
              <w:widowControl/>
              <w:suppressAutoHyphens w:val="0"/>
              <w:spacing w:line="300" w:lineRule="auto"/>
              <w:textAlignment w:val="auto"/>
            </w:pPr>
            <w:r>
              <w:rPr>
                <w:rFonts w:ascii="Arial" w:eastAsia="Arial Unicode MS" w:hAnsi="Arial" w:cs="Arial"/>
                <w:lang w:eastAsia="es-ES"/>
              </w:rPr>
              <w:t>I.S.B.N. 9788478872019</w:t>
            </w:r>
          </w:p>
        </w:tc>
      </w:tr>
      <w:tr w:rsidR="007E6E54" w:rsidTr="007E6E54">
        <w:trPr>
          <w:gridAfter w:val="1"/>
          <w:wAfter w:w="8537" w:type="dxa"/>
        </w:trPr>
        <w:tc>
          <w:tcPr>
            <w:tcW w:w="8537" w:type="dxa"/>
            <w:gridSpan w:val="3"/>
            <w:shd w:val="clear" w:color="auto" w:fill="auto"/>
          </w:tcPr>
          <w:p w:rsidR="007E6E54" w:rsidRDefault="007E6E54">
            <w:pPr>
              <w:widowControl/>
              <w:suppressAutoHyphens w:val="0"/>
              <w:snapToGrid w:val="0"/>
              <w:spacing w:line="300" w:lineRule="auto"/>
              <w:textAlignment w:val="auto"/>
              <w:rPr>
                <w:rFonts w:ascii="Arial" w:eastAsia="Arial Unicode MS" w:hAnsi="Arial" w:cs="Arial"/>
                <w:sz w:val="28"/>
                <w:szCs w:val="23"/>
                <w:lang w:eastAsia="es-ES"/>
              </w:rPr>
            </w:pPr>
          </w:p>
        </w:tc>
      </w:tr>
      <w:tr w:rsidR="007E6E54" w:rsidTr="007E6E54">
        <w:trPr>
          <w:gridAfter w:val="1"/>
          <w:wAfter w:w="8537" w:type="dxa"/>
          <w:trHeight w:val="428"/>
        </w:trPr>
        <w:tc>
          <w:tcPr>
            <w:tcW w:w="45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</w:tcPr>
          <w:p w:rsidR="007E6E54" w:rsidRDefault="007E6E54">
            <w:pPr>
              <w:widowControl/>
              <w:suppressAutoHyphens w:val="0"/>
              <w:snapToGrid w:val="0"/>
              <w:spacing w:line="300" w:lineRule="auto"/>
              <w:textAlignment w:val="auto"/>
              <w:rPr>
                <w:rFonts w:ascii="Arial" w:eastAsia="Arial Unicode MS" w:hAnsi="Arial" w:cs="Arial"/>
                <w:sz w:val="28"/>
                <w:szCs w:val="23"/>
                <w:lang w:eastAsia="es-ES"/>
              </w:rPr>
            </w:pPr>
          </w:p>
        </w:tc>
        <w:tc>
          <w:tcPr>
            <w:tcW w:w="8080" w:type="dxa"/>
            <w:gridSpan w:val="2"/>
            <w:tcBorders>
              <w:left w:val="single" w:sz="18" w:space="0" w:color="000000"/>
            </w:tcBorders>
            <w:shd w:val="clear" w:color="auto" w:fill="auto"/>
          </w:tcPr>
          <w:p w:rsidR="007E6E54" w:rsidRDefault="007E6E54">
            <w:pPr>
              <w:widowControl/>
              <w:suppressAutoHyphens w:val="0"/>
              <w:spacing w:line="300" w:lineRule="auto"/>
              <w:ind w:firstLine="34"/>
              <w:textAlignment w:val="auto"/>
            </w:pPr>
            <w:r>
              <w:rPr>
                <w:rFonts w:ascii="Arial" w:eastAsia="Arial Unicode MS" w:hAnsi="Arial" w:cs="Arial"/>
                <w:lang w:eastAsia="es-ES"/>
              </w:rPr>
              <w:t>Quadern de Matemàtiques 5è. Exercicis fonamentals.</w:t>
            </w:r>
          </w:p>
        </w:tc>
      </w:tr>
      <w:tr w:rsidR="007E6E54" w:rsidTr="007E6E54">
        <w:trPr>
          <w:gridAfter w:val="1"/>
          <w:wAfter w:w="8537" w:type="dxa"/>
        </w:trPr>
        <w:tc>
          <w:tcPr>
            <w:tcW w:w="457" w:type="dxa"/>
            <w:tcBorders>
              <w:bottom w:val="single" w:sz="18" w:space="0" w:color="000000"/>
            </w:tcBorders>
            <w:shd w:val="clear" w:color="auto" w:fill="auto"/>
          </w:tcPr>
          <w:p w:rsidR="007E6E54" w:rsidRDefault="007E6E54">
            <w:pPr>
              <w:widowControl/>
              <w:suppressAutoHyphens w:val="0"/>
              <w:snapToGrid w:val="0"/>
              <w:spacing w:line="300" w:lineRule="auto"/>
              <w:textAlignment w:val="auto"/>
              <w:rPr>
                <w:rFonts w:ascii="Arial" w:eastAsia="Arial Unicode MS" w:hAnsi="Arial" w:cs="Arial"/>
                <w:sz w:val="28"/>
                <w:szCs w:val="23"/>
                <w:lang w:eastAsia="es-ES"/>
              </w:rPr>
            </w:pPr>
          </w:p>
        </w:tc>
        <w:tc>
          <w:tcPr>
            <w:tcW w:w="3827" w:type="dxa"/>
            <w:tcBorders>
              <w:bottom w:val="single" w:sz="18" w:space="0" w:color="000000"/>
            </w:tcBorders>
            <w:shd w:val="clear" w:color="auto" w:fill="auto"/>
          </w:tcPr>
          <w:p w:rsidR="007E6E54" w:rsidRDefault="007E6E54">
            <w:pPr>
              <w:widowControl/>
              <w:suppressAutoHyphens w:val="0"/>
              <w:spacing w:line="300" w:lineRule="auto"/>
              <w:ind w:left="34" w:hanging="43"/>
              <w:textAlignment w:val="auto"/>
              <w:rPr>
                <w:rFonts w:ascii="Arial" w:eastAsia="Arial Unicode MS" w:hAnsi="Arial" w:cs="Arial"/>
                <w:lang w:eastAsia="es-ES"/>
              </w:rPr>
            </w:pPr>
            <w:r>
              <w:rPr>
                <w:rFonts w:ascii="Arial" w:eastAsia="Arial Unicode MS" w:hAnsi="Arial" w:cs="Arial"/>
                <w:lang w:eastAsia="es-ES"/>
              </w:rPr>
              <w:t>Editorial Nadal</w:t>
            </w:r>
          </w:p>
        </w:tc>
        <w:tc>
          <w:tcPr>
            <w:tcW w:w="4253" w:type="dxa"/>
            <w:tcBorders>
              <w:bottom w:val="single" w:sz="18" w:space="0" w:color="000000"/>
            </w:tcBorders>
            <w:shd w:val="clear" w:color="auto" w:fill="auto"/>
          </w:tcPr>
          <w:p w:rsidR="007E6E54" w:rsidRDefault="007E6E54">
            <w:pPr>
              <w:widowControl/>
              <w:suppressAutoHyphens w:val="0"/>
              <w:spacing w:line="300" w:lineRule="auto"/>
              <w:textAlignment w:val="auto"/>
            </w:pPr>
            <w:r>
              <w:rPr>
                <w:rFonts w:ascii="Arial" w:eastAsia="Arial Unicode MS" w:hAnsi="Arial" w:cs="Arial"/>
                <w:lang w:eastAsia="es-ES"/>
              </w:rPr>
              <w:t>I.S.B.N. 9788478874550</w:t>
            </w:r>
          </w:p>
        </w:tc>
      </w:tr>
    </w:tbl>
    <w:p w:rsidR="007234ED" w:rsidRDefault="007234ED" w:rsidP="006A7C16">
      <w:pPr>
        <w:widowControl/>
        <w:suppressAutoHyphens w:val="0"/>
        <w:spacing w:before="280" w:after="280" w:line="300" w:lineRule="auto"/>
        <w:textAlignment w:val="auto"/>
        <w:rPr>
          <w:rFonts w:ascii="Arial" w:eastAsia="Arial Unicode MS" w:hAnsi="Arial" w:cs="Arial"/>
          <w:sz w:val="28"/>
          <w:szCs w:val="23"/>
          <w:lang w:eastAsia="es-ES"/>
        </w:rPr>
      </w:pPr>
    </w:p>
    <w:sectPr w:rsidR="007234ED" w:rsidSect="0094100B">
      <w:pgSz w:w="11906" w:h="16838"/>
      <w:pgMar w:top="851" w:right="1134" w:bottom="993" w:left="1134" w:header="720" w:footer="2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2CC5" w:rsidRDefault="003F2CC5" w:rsidP="006A7C16">
      <w:r>
        <w:separator/>
      </w:r>
    </w:p>
  </w:endnote>
  <w:endnote w:type="continuationSeparator" w:id="0">
    <w:p w:rsidR="003F2CC5" w:rsidRDefault="003F2CC5" w:rsidP="006A7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iberation Sans">
    <w:altName w:val="Arial"/>
    <w:charset w:val="00"/>
    <w:family w:val="swiss"/>
    <w:pitch w:val="variable"/>
  </w:font>
  <w:font w:name="Droid Sans Fallback"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5DDD" w:rsidRDefault="002F5DDD">
    <w:pPr>
      <w:pStyle w:val="Piedepgina"/>
      <w:jc w:val="center"/>
    </w:pPr>
    <w:r>
      <w:fldChar w:fldCharType="begin"/>
    </w:r>
    <w:r>
      <w:instrText>PAGE   \* MERGEFORMAT</w:instrText>
    </w:r>
    <w:r>
      <w:fldChar w:fldCharType="separate"/>
    </w:r>
    <w:r w:rsidR="003F2CC5" w:rsidRPr="003F2CC5">
      <w:rPr>
        <w:noProof/>
        <w:lang w:val="es-ES"/>
      </w:rPr>
      <w:t>1</w:t>
    </w:r>
    <w:r>
      <w:fldChar w:fldCharType="end"/>
    </w:r>
  </w:p>
  <w:p w:rsidR="002F5DDD" w:rsidRDefault="002F5DD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2CC5" w:rsidRDefault="003F2CC5" w:rsidP="006A7C16">
      <w:r>
        <w:separator/>
      </w:r>
    </w:p>
  </w:footnote>
  <w:footnote w:type="continuationSeparator" w:id="0">
    <w:p w:rsidR="003F2CC5" w:rsidRDefault="003F2CC5" w:rsidP="006A7C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5DDD" w:rsidRPr="00CB4F51" w:rsidRDefault="002F5DDD" w:rsidP="00CB4F51">
    <w:pPr>
      <w:pStyle w:val="Encabezado"/>
      <w:tabs>
        <w:tab w:val="clear" w:pos="8504"/>
        <w:tab w:val="right" w:pos="9639"/>
      </w:tabs>
      <w:rPr>
        <w:rFonts w:ascii="Verdana" w:hAnsi="Verdana"/>
        <w:i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right"/>
      <w:pPr>
        <w:tabs>
          <w:tab w:val="num" w:pos="0"/>
        </w:tabs>
        <w:ind w:left="1080" w:hanging="720"/>
      </w:pPr>
      <w:rPr>
        <w:rFonts w:hint="default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033658D2"/>
    <w:multiLevelType w:val="hybridMultilevel"/>
    <w:tmpl w:val="D62A9E2E"/>
    <w:lvl w:ilvl="0" w:tplc="B9F0A404">
      <w:numFmt w:val="bullet"/>
      <w:lvlText w:val="-"/>
      <w:lvlJc w:val="left"/>
      <w:pPr>
        <w:ind w:left="720" w:hanging="360"/>
      </w:pPr>
      <w:rPr>
        <w:rFonts w:ascii="Verdana" w:eastAsia="SimSun" w:hAnsi="Verdana" w:cs="Verdana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AE671C"/>
    <w:multiLevelType w:val="hybridMultilevel"/>
    <w:tmpl w:val="4F26BB5E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90F45352">
      <w:numFmt w:val="bullet"/>
      <w:lvlText w:val=""/>
      <w:lvlJc w:val="left"/>
      <w:pPr>
        <w:ind w:left="1440" w:hanging="360"/>
      </w:pPr>
      <w:rPr>
        <w:rFonts w:ascii="Symbol" w:eastAsia="SimSun" w:hAnsi="Symbol" w:cs="Verdana" w:hint="default"/>
      </w:r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7E5BC0"/>
    <w:multiLevelType w:val="hybridMultilevel"/>
    <w:tmpl w:val="956E241A"/>
    <w:lvl w:ilvl="0" w:tplc="62641622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sz w:val="32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95D273D"/>
    <w:multiLevelType w:val="hybridMultilevel"/>
    <w:tmpl w:val="F02C5236"/>
    <w:lvl w:ilvl="0" w:tplc="90F45352">
      <w:numFmt w:val="bullet"/>
      <w:lvlText w:val=""/>
      <w:lvlJc w:val="left"/>
      <w:pPr>
        <w:ind w:left="720" w:hanging="360"/>
      </w:pPr>
      <w:rPr>
        <w:rFonts w:ascii="Symbol" w:eastAsia="SimSun" w:hAnsi="Symbol" w:cs="Verdana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0E3827"/>
    <w:multiLevelType w:val="hybridMultilevel"/>
    <w:tmpl w:val="D63C7836"/>
    <w:lvl w:ilvl="0" w:tplc="09788196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sz w:val="3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66149A"/>
    <w:multiLevelType w:val="hybridMultilevel"/>
    <w:tmpl w:val="956E241A"/>
    <w:lvl w:ilvl="0" w:tplc="62641622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sz w:val="32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6"/>
  </w:num>
  <w:num w:numId="6">
    <w:abstractNumId w:val="4"/>
  </w:num>
  <w:num w:numId="7">
    <w:abstractNumId w:val="3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4ED"/>
    <w:rsid w:val="0002357F"/>
    <w:rsid w:val="00067146"/>
    <w:rsid w:val="000A1151"/>
    <w:rsid w:val="000C4EFF"/>
    <w:rsid w:val="000C74C7"/>
    <w:rsid w:val="000E21B9"/>
    <w:rsid w:val="0018318D"/>
    <w:rsid w:val="001E41CD"/>
    <w:rsid w:val="002F5DDD"/>
    <w:rsid w:val="002F7101"/>
    <w:rsid w:val="00310527"/>
    <w:rsid w:val="003D7D11"/>
    <w:rsid w:val="003F2CC5"/>
    <w:rsid w:val="00405FB9"/>
    <w:rsid w:val="00412E32"/>
    <w:rsid w:val="004158EE"/>
    <w:rsid w:val="00484D20"/>
    <w:rsid w:val="005F14E5"/>
    <w:rsid w:val="00644138"/>
    <w:rsid w:val="0069490F"/>
    <w:rsid w:val="006A7C16"/>
    <w:rsid w:val="006D1547"/>
    <w:rsid w:val="006F6800"/>
    <w:rsid w:val="007234ED"/>
    <w:rsid w:val="00752E26"/>
    <w:rsid w:val="007612D9"/>
    <w:rsid w:val="007B0243"/>
    <w:rsid w:val="007E6E54"/>
    <w:rsid w:val="00871233"/>
    <w:rsid w:val="00887F73"/>
    <w:rsid w:val="008F1DAD"/>
    <w:rsid w:val="009059A9"/>
    <w:rsid w:val="009137B4"/>
    <w:rsid w:val="0094100B"/>
    <w:rsid w:val="009D2744"/>
    <w:rsid w:val="00AA6D3F"/>
    <w:rsid w:val="00B16F8E"/>
    <w:rsid w:val="00B732A4"/>
    <w:rsid w:val="00BC5BD7"/>
    <w:rsid w:val="00BC771F"/>
    <w:rsid w:val="00C67297"/>
    <w:rsid w:val="00CB4F51"/>
    <w:rsid w:val="00D16F96"/>
    <w:rsid w:val="00D55C0A"/>
    <w:rsid w:val="00D67787"/>
    <w:rsid w:val="00EC21D3"/>
    <w:rsid w:val="00EE1E15"/>
    <w:rsid w:val="00F37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suppressAutoHyphens/>
      <w:textAlignment w:val="baseline"/>
    </w:pPr>
    <w:rPr>
      <w:rFonts w:eastAsia="SimSun" w:cs="Mangal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ar"/>
    <w:uiPriority w:val="9"/>
    <w:qFormat/>
    <w:rsid w:val="0018318D"/>
    <w:pPr>
      <w:keepNext/>
      <w:keepLines/>
      <w:widowControl/>
      <w:suppressAutoHyphens w:val="0"/>
      <w:spacing w:before="480" w:line="276" w:lineRule="auto"/>
      <w:textAlignment w:val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  <w:lang w:eastAsia="en-U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2z0">
    <w:name w:val="WW8Num2z0"/>
    <w:rPr>
      <w:rFonts w:ascii="Symbol" w:hAnsi="Symbol" w:cs="Symbol" w:hint="default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4z0">
    <w:name w:val="WW8Num4z0"/>
    <w:rPr>
      <w:rFonts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 w:hint="default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WW8Num6z0">
    <w:name w:val="WW8Num6z0"/>
    <w:rPr>
      <w:rFonts w:ascii="Symbol" w:hAnsi="Symbol" w:cs="Symbol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8z0">
    <w:name w:val="WW8Num8z0"/>
    <w:rPr>
      <w:rFonts w:hint="default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Symbol" w:hAnsi="Symbol" w:cs="Symbol" w:hint="default"/>
    </w:rPr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Fuentedeprrafopredeter1">
    <w:name w:val="Fuente de párrafo predeter.1"/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Internetlink">
    <w:name w:val="Internet link"/>
    <w:rPr>
      <w:color w:val="000080"/>
      <w:u w:val="single"/>
    </w:rPr>
  </w:style>
  <w:style w:type="character" w:styleId="Hipervnculo">
    <w:name w:val="Hyperlink"/>
    <w:rPr>
      <w:color w:val="0000FF"/>
      <w:u w:val="single"/>
    </w:rPr>
  </w:style>
  <w:style w:type="character" w:customStyle="1" w:styleId="apple-style-span">
    <w:name w:val="apple-style-span"/>
    <w:basedOn w:val="Fuentedeprrafopredeter1"/>
  </w:style>
  <w:style w:type="character" w:styleId="Hipervnculovisitado">
    <w:name w:val="FollowedHyperlink"/>
    <w:rPr>
      <w:color w:val="800080"/>
      <w:u w:val="single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body"/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pPr>
      <w:suppressLineNumbers/>
    </w:pPr>
    <w:rPr>
      <w:rFonts w:cs="FreeSans"/>
    </w:rPr>
  </w:style>
  <w:style w:type="paragraph" w:customStyle="1" w:styleId="Standard">
    <w:name w:val="Standard"/>
    <w:pPr>
      <w:widowControl w:val="0"/>
      <w:suppressAutoHyphens/>
      <w:textAlignment w:val="baseline"/>
    </w:pPr>
    <w:rPr>
      <w:rFonts w:eastAsia="SimSun" w:cs="Mangal"/>
      <w:kern w:val="1"/>
      <w:sz w:val="24"/>
      <w:szCs w:val="24"/>
      <w:lang w:val="es-ES" w:eastAsia="zh-CN" w:bidi="hi-IN"/>
    </w:rPr>
  </w:style>
  <w:style w:type="paragraph" w:customStyle="1" w:styleId="Textbody">
    <w:name w:val="Text body"/>
    <w:basedOn w:val="Standard"/>
    <w:pPr>
      <w:spacing w:after="120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Epgrafe1">
    <w:name w:val="Epígrafe1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styleId="Encabezado">
    <w:name w:val="header"/>
    <w:basedOn w:val="Normal"/>
    <w:link w:val="EncabezadoCar"/>
    <w:uiPriority w:val="99"/>
    <w:rsid w:val="006A7C16"/>
    <w:pPr>
      <w:tabs>
        <w:tab w:val="center" w:pos="4252"/>
        <w:tab w:val="right" w:pos="8504"/>
      </w:tabs>
    </w:pPr>
    <w:rPr>
      <w:szCs w:val="21"/>
    </w:rPr>
  </w:style>
  <w:style w:type="character" w:customStyle="1" w:styleId="EncabezadoCar">
    <w:name w:val="Encabezado Car"/>
    <w:basedOn w:val="Fuentedeprrafopredeter"/>
    <w:link w:val="Encabezado"/>
    <w:uiPriority w:val="99"/>
    <w:rsid w:val="006A7C16"/>
    <w:rPr>
      <w:rFonts w:eastAsia="SimSun" w:cs="Mangal"/>
      <w:kern w:val="1"/>
      <w:sz w:val="24"/>
      <w:szCs w:val="21"/>
      <w:lang w:eastAsia="zh-CN" w:bidi="hi-IN"/>
    </w:rPr>
  </w:style>
  <w:style w:type="paragraph" w:styleId="Piedepgina">
    <w:name w:val="footer"/>
    <w:basedOn w:val="Normal"/>
    <w:link w:val="PiedepginaCar"/>
    <w:uiPriority w:val="99"/>
    <w:rsid w:val="006A7C16"/>
    <w:pPr>
      <w:tabs>
        <w:tab w:val="center" w:pos="4252"/>
        <w:tab w:val="right" w:pos="8504"/>
      </w:tabs>
    </w:pPr>
    <w:rPr>
      <w:szCs w:val="21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A7C16"/>
    <w:rPr>
      <w:rFonts w:eastAsia="SimSun" w:cs="Mangal"/>
      <w:kern w:val="1"/>
      <w:sz w:val="24"/>
      <w:szCs w:val="21"/>
      <w:lang w:eastAsia="zh-CN" w:bidi="hi-IN"/>
    </w:rPr>
  </w:style>
  <w:style w:type="paragraph" w:styleId="Prrafodelista">
    <w:name w:val="List Paragraph"/>
    <w:basedOn w:val="Normal"/>
    <w:uiPriority w:val="34"/>
    <w:qFormat/>
    <w:rsid w:val="00C67297"/>
    <w:pPr>
      <w:ind w:left="720"/>
      <w:contextualSpacing/>
    </w:pPr>
    <w:rPr>
      <w:szCs w:val="21"/>
    </w:rPr>
  </w:style>
  <w:style w:type="paragraph" w:styleId="Textodeglobo">
    <w:name w:val="Balloon Text"/>
    <w:basedOn w:val="Normal"/>
    <w:link w:val="TextodegloboCar"/>
    <w:rsid w:val="00887F73"/>
    <w:rPr>
      <w:rFonts w:ascii="Tahoma" w:hAnsi="Tahoma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rsid w:val="00887F73"/>
    <w:rPr>
      <w:rFonts w:ascii="Tahoma" w:eastAsia="SimSun" w:hAnsi="Tahoma" w:cs="Mangal"/>
      <w:kern w:val="1"/>
      <w:sz w:val="16"/>
      <w:szCs w:val="14"/>
      <w:lang w:eastAsia="zh-CN" w:bidi="hi-IN"/>
    </w:rPr>
  </w:style>
  <w:style w:type="paragraph" w:customStyle="1" w:styleId="Contingutdelataula">
    <w:name w:val="Contingut de la taula"/>
    <w:basedOn w:val="Normal"/>
    <w:rsid w:val="00871233"/>
    <w:pPr>
      <w:suppressLineNumbers/>
      <w:textAlignment w:val="auto"/>
    </w:pPr>
    <w:rPr>
      <w:rFonts w:ascii="Liberation Serif" w:hAnsi="Liberation Serif"/>
      <w:lang w:eastAsia="hi-IN"/>
    </w:rPr>
  </w:style>
  <w:style w:type="character" w:customStyle="1" w:styleId="Ttulo1Car">
    <w:name w:val="Título 1 Car"/>
    <w:basedOn w:val="Fuentedeprrafopredeter"/>
    <w:link w:val="Ttulo1"/>
    <w:uiPriority w:val="9"/>
    <w:rsid w:val="001831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table" w:styleId="Tablaconcuadrcula">
    <w:name w:val="Table Grid"/>
    <w:basedOn w:val="Tablanormal"/>
    <w:uiPriority w:val="59"/>
    <w:rsid w:val="0018318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suppressAutoHyphens/>
      <w:textAlignment w:val="baseline"/>
    </w:pPr>
    <w:rPr>
      <w:rFonts w:eastAsia="SimSun" w:cs="Mangal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ar"/>
    <w:uiPriority w:val="9"/>
    <w:qFormat/>
    <w:rsid w:val="0018318D"/>
    <w:pPr>
      <w:keepNext/>
      <w:keepLines/>
      <w:widowControl/>
      <w:suppressAutoHyphens w:val="0"/>
      <w:spacing w:before="480" w:line="276" w:lineRule="auto"/>
      <w:textAlignment w:val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  <w:lang w:eastAsia="en-U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2z0">
    <w:name w:val="WW8Num2z0"/>
    <w:rPr>
      <w:rFonts w:ascii="Symbol" w:hAnsi="Symbol" w:cs="Symbol" w:hint="default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4z0">
    <w:name w:val="WW8Num4z0"/>
    <w:rPr>
      <w:rFonts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 w:hint="default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WW8Num6z0">
    <w:name w:val="WW8Num6z0"/>
    <w:rPr>
      <w:rFonts w:ascii="Symbol" w:hAnsi="Symbol" w:cs="Symbol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8z0">
    <w:name w:val="WW8Num8z0"/>
    <w:rPr>
      <w:rFonts w:hint="default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Symbol" w:hAnsi="Symbol" w:cs="Symbol" w:hint="default"/>
    </w:rPr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Fuentedeprrafopredeter1">
    <w:name w:val="Fuente de párrafo predeter.1"/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Internetlink">
    <w:name w:val="Internet link"/>
    <w:rPr>
      <w:color w:val="000080"/>
      <w:u w:val="single"/>
    </w:rPr>
  </w:style>
  <w:style w:type="character" w:styleId="Hipervnculo">
    <w:name w:val="Hyperlink"/>
    <w:rPr>
      <w:color w:val="0000FF"/>
      <w:u w:val="single"/>
    </w:rPr>
  </w:style>
  <w:style w:type="character" w:customStyle="1" w:styleId="apple-style-span">
    <w:name w:val="apple-style-span"/>
    <w:basedOn w:val="Fuentedeprrafopredeter1"/>
  </w:style>
  <w:style w:type="character" w:styleId="Hipervnculovisitado">
    <w:name w:val="FollowedHyperlink"/>
    <w:rPr>
      <w:color w:val="800080"/>
      <w:u w:val="single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body"/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pPr>
      <w:suppressLineNumbers/>
    </w:pPr>
    <w:rPr>
      <w:rFonts w:cs="FreeSans"/>
    </w:rPr>
  </w:style>
  <w:style w:type="paragraph" w:customStyle="1" w:styleId="Standard">
    <w:name w:val="Standard"/>
    <w:pPr>
      <w:widowControl w:val="0"/>
      <w:suppressAutoHyphens/>
      <w:textAlignment w:val="baseline"/>
    </w:pPr>
    <w:rPr>
      <w:rFonts w:eastAsia="SimSun" w:cs="Mangal"/>
      <w:kern w:val="1"/>
      <w:sz w:val="24"/>
      <w:szCs w:val="24"/>
      <w:lang w:val="es-ES" w:eastAsia="zh-CN" w:bidi="hi-IN"/>
    </w:rPr>
  </w:style>
  <w:style w:type="paragraph" w:customStyle="1" w:styleId="Textbody">
    <w:name w:val="Text body"/>
    <w:basedOn w:val="Standard"/>
    <w:pPr>
      <w:spacing w:after="120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Epgrafe1">
    <w:name w:val="Epígrafe1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styleId="Encabezado">
    <w:name w:val="header"/>
    <w:basedOn w:val="Normal"/>
    <w:link w:val="EncabezadoCar"/>
    <w:uiPriority w:val="99"/>
    <w:rsid w:val="006A7C16"/>
    <w:pPr>
      <w:tabs>
        <w:tab w:val="center" w:pos="4252"/>
        <w:tab w:val="right" w:pos="8504"/>
      </w:tabs>
    </w:pPr>
    <w:rPr>
      <w:szCs w:val="21"/>
    </w:rPr>
  </w:style>
  <w:style w:type="character" w:customStyle="1" w:styleId="EncabezadoCar">
    <w:name w:val="Encabezado Car"/>
    <w:basedOn w:val="Fuentedeprrafopredeter"/>
    <w:link w:val="Encabezado"/>
    <w:uiPriority w:val="99"/>
    <w:rsid w:val="006A7C16"/>
    <w:rPr>
      <w:rFonts w:eastAsia="SimSun" w:cs="Mangal"/>
      <w:kern w:val="1"/>
      <w:sz w:val="24"/>
      <w:szCs w:val="21"/>
      <w:lang w:eastAsia="zh-CN" w:bidi="hi-IN"/>
    </w:rPr>
  </w:style>
  <w:style w:type="paragraph" w:styleId="Piedepgina">
    <w:name w:val="footer"/>
    <w:basedOn w:val="Normal"/>
    <w:link w:val="PiedepginaCar"/>
    <w:uiPriority w:val="99"/>
    <w:rsid w:val="006A7C16"/>
    <w:pPr>
      <w:tabs>
        <w:tab w:val="center" w:pos="4252"/>
        <w:tab w:val="right" w:pos="8504"/>
      </w:tabs>
    </w:pPr>
    <w:rPr>
      <w:szCs w:val="21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A7C16"/>
    <w:rPr>
      <w:rFonts w:eastAsia="SimSun" w:cs="Mangal"/>
      <w:kern w:val="1"/>
      <w:sz w:val="24"/>
      <w:szCs w:val="21"/>
      <w:lang w:eastAsia="zh-CN" w:bidi="hi-IN"/>
    </w:rPr>
  </w:style>
  <w:style w:type="paragraph" w:styleId="Prrafodelista">
    <w:name w:val="List Paragraph"/>
    <w:basedOn w:val="Normal"/>
    <w:uiPriority w:val="34"/>
    <w:qFormat/>
    <w:rsid w:val="00C67297"/>
    <w:pPr>
      <w:ind w:left="720"/>
      <w:contextualSpacing/>
    </w:pPr>
    <w:rPr>
      <w:szCs w:val="21"/>
    </w:rPr>
  </w:style>
  <w:style w:type="paragraph" w:styleId="Textodeglobo">
    <w:name w:val="Balloon Text"/>
    <w:basedOn w:val="Normal"/>
    <w:link w:val="TextodegloboCar"/>
    <w:rsid w:val="00887F73"/>
    <w:rPr>
      <w:rFonts w:ascii="Tahoma" w:hAnsi="Tahoma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rsid w:val="00887F73"/>
    <w:rPr>
      <w:rFonts w:ascii="Tahoma" w:eastAsia="SimSun" w:hAnsi="Tahoma" w:cs="Mangal"/>
      <w:kern w:val="1"/>
      <w:sz w:val="16"/>
      <w:szCs w:val="14"/>
      <w:lang w:eastAsia="zh-CN" w:bidi="hi-IN"/>
    </w:rPr>
  </w:style>
  <w:style w:type="paragraph" w:customStyle="1" w:styleId="Contingutdelataula">
    <w:name w:val="Contingut de la taula"/>
    <w:basedOn w:val="Normal"/>
    <w:rsid w:val="00871233"/>
    <w:pPr>
      <w:suppressLineNumbers/>
      <w:textAlignment w:val="auto"/>
    </w:pPr>
    <w:rPr>
      <w:rFonts w:ascii="Liberation Serif" w:hAnsi="Liberation Serif"/>
      <w:lang w:eastAsia="hi-IN"/>
    </w:rPr>
  </w:style>
  <w:style w:type="character" w:customStyle="1" w:styleId="Ttulo1Car">
    <w:name w:val="Título 1 Car"/>
    <w:basedOn w:val="Fuentedeprrafopredeter"/>
    <w:link w:val="Ttulo1"/>
    <w:uiPriority w:val="9"/>
    <w:rsid w:val="001831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table" w:styleId="Tablaconcuadrcula">
    <w:name w:val="Table Grid"/>
    <w:basedOn w:val="Tablanormal"/>
    <w:uiPriority w:val="59"/>
    <w:rsid w:val="0018318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Gr&#224;fic%20del%20Microsoft%20Word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a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/>
              <a:t>Despesa setmanal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marker>
            <c:symbol val="none"/>
          </c:marker>
          <c:cat>
            <c:strRef>
              <c:f>'[Gràfic del Microsoft Word]Hoja1'!$D$18:$J$18</c:f>
              <c:strCache>
                <c:ptCount val="7"/>
                <c:pt idx="0">
                  <c:v>Dilluns</c:v>
                </c:pt>
                <c:pt idx="1">
                  <c:v>Dimarts</c:v>
                </c:pt>
                <c:pt idx="2">
                  <c:v>Dimecres</c:v>
                </c:pt>
                <c:pt idx="3">
                  <c:v>Dijous</c:v>
                </c:pt>
                <c:pt idx="4">
                  <c:v>Divendres</c:v>
                </c:pt>
                <c:pt idx="5">
                  <c:v>Dissabte</c:v>
                </c:pt>
                <c:pt idx="6">
                  <c:v>Diumenge</c:v>
                </c:pt>
              </c:strCache>
            </c:strRef>
          </c:cat>
          <c:val>
            <c:numRef>
              <c:f>'[Gràfic del Microsoft Word]Hoja1'!$D$19:$J$19</c:f>
              <c:numCache>
                <c:formatCode>General</c:formatCode>
                <c:ptCount val="7"/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6472960"/>
        <c:axId val="126474880"/>
      </c:lineChart>
      <c:catAx>
        <c:axId val="12647296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1200"/>
                  <a:t>Dia de la setmana</a:t>
                </a:r>
              </a:p>
            </c:rich>
          </c:tx>
          <c:overlay val="0"/>
        </c:title>
        <c:majorTickMark val="out"/>
        <c:minorTickMark val="none"/>
        <c:tickLblPos val="nextTo"/>
        <c:crossAx val="126474880"/>
        <c:crosses val="autoZero"/>
        <c:auto val="1"/>
        <c:lblAlgn val="ctr"/>
        <c:lblOffset val="100"/>
        <c:noMultiLvlLbl val="0"/>
      </c:catAx>
      <c:valAx>
        <c:axId val="126474880"/>
        <c:scaling>
          <c:orientation val="minMax"/>
          <c:max val="200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sz="1200"/>
                  <a:t>Despesa (€)</a:t>
                </a:r>
              </a:p>
            </c:rich>
          </c:tx>
          <c:layout>
            <c:manualLayout>
              <c:xMode val="edge"/>
              <c:yMode val="edge"/>
              <c:x val="2.0317456254476941E-2"/>
              <c:y val="0.3517788983001730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26472960"/>
        <c:crosses val="autoZero"/>
        <c:crossBetween val="between"/>
        <c:majorUnit val="20"/>
        <c:minorUnit val="20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icina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icina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icina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66C5C2-B8FF-463E-AA21-86AA154E9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1390</Words>
  <Characters>7928</Characters>
  <Application>Microsoft Office Word</Application>
  <DocSecurity>0</DocSecurity>
  <Lines>66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>ESC</Company>
  <LinksUpToDate>false</LinksUpToDate>
  <CharactersWithSpaces>9300</CharactersWithSpaces>
  <SharedDoc>false</SharedDoc>
  <HLinks>
    <vt:vector size="6" baseType="variant">
      <vt:variant>
        <vt:i4>4456525</vt:i4>
      </vt:variant>
      <vt:variant>
        <vt:i4>0</vt:i4>
      </vt:variant>
      <vt:variant>
        <vt:i4>0</vt:i4>
      </vt:variant>
      <vt:variant>
        <vt:i4>5</vt:i4>
      </vt:variant>
      <vt:variant>
        <vt:lpwstr>http://www.dicdidac.cat/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super</cp:lastModifiedBy>
  <cp:revision>2</cp:revision>
  <cp:lastPrinted>2016-06-01T10:46:00Z</cp:lastPrinted>
  <dcterms:created xsi:type="dcterms:W3CDTF">2016-06-06T10:39:00Z</dcterms:created>
  <dcterms:modified xsi:type="dcterms:W3CDTF">2016-06-06T10:39:00Z</dcterms:modified>
</cp:coreProperties>
</file>